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196" w:rsidRPr="00986E49" w:rsidRDefault="004027C0" w:rsidP="00791C5C">
      <w:pPr>
        <w:jc w:val="center"/>
        <w:rPr>
          <w:rFonts w:ascii="Times New Roman" w:hAnsi="Times New Roman" w:cs="Times New Roman"/>
        </w:rPr>
      </w:pPr>
      <w:r w:rsidRPr="00986E49">
        <w:rPr>
          <w:rFonts w:ascii="Times New Roman" w:hAnsi="Times New Roman" w:cs="Times New Roman"/>
        </w:rPr>
        <w:t xml:space="preserve">Протокол № </w:t>
      </w:r>
      <w:r w:rsidR="00791C5C" w:rsidRPr="00986E49">
        <w:rPr>
          <w:rFonts w:ascii="Times New Roman" w:hAnsi="Times New Roman" w:cs="Times New Roman"/>
        </w:rPr>
        <w:t>1</w:t>
      </w:r>
    </w:p>
    <w:p w:rsidR="004027C0" w:rsidRPr="00986E49" w:rsidRDefault="004027C0" w:rsidP="004027C0">
      <w:pPr>
        <w:jc w:val="center"/>
        <w:rPr>
          <w:rFonts w:ascii="Times New Roman" w:hAnsi="Times New Roman" w:cs="Times New Roman"/>
          <w:sz w:val="24"/>
          <w:szCs w:val="24"/>
        </w:rPr>
      </w:pPr>
      <w:r w:rsidRPr="00986E49">
        <w:rPr>
          <w:rFonts w:ascii="Times New Roman" w:hAnsi="Times New Roman" w:cs="Times New Roman"/>
          <w:sz w:val="24"/>
          <w:szCs w:val="24"/>
        </w:rPr>
        <w:t xml:space="preserve">заседания педагогического совета </w:t>
      </w:r>
      <w:r w:rsidR="00AC6D35" w:rsidRPr="00986E49">
        <w:rPr>
          <w:rFonts w:ascii="Times New Roman" w:hAnsi="Times New Roman" w:cs="Times New Roman"/>
          <w:sz w:val="24"/>
          <w:szCs w:val="24"/>
        </w:rPr>
        <w:t>МБОУ СОШ</w:t>
      </w:r>
      <w:r w:rsidRPr="00986E49">
        <w:rPr>
          <w:rFonts w:ascii="Times New Roman" w:hAnsi="Times New Roman" w:cs="Times New Roman"/>
          <w:sz w:val="24"/>
          <w:szCs w:val="24"/>
        </w:rPr>
        <w:t xml:space="preserve"> № </w:t>
      </w:r>
      <w:r w:rsidR="00AC6D35" w:rsidRPr="00986E49">
        <w:rPr>
          <w:rFonts w:ascii="Times New Roman" w:hAnsi="Times New Roman" w:cs="Times New Roman"/>
          <w:sz w:val="24"/>
          <w:szCs w:val="24"/>
        </w:rPr>
        <w:t>63</w:t>
      </w:r>
    </w:p>
    <w:p w:rsidR="00220E6E" w:rsidRPr="000911EC" w:rsidRDefault="00EE4BCA" w:rsidP="000911EC">
      <w:pPr>
        <w:jc w:val="center"/>
        <w:rPr>
          <w:rFonts w:ascii="Times New Roman" w:hAnsi="Times New Roman" w:cs="Times New Roman"/>
          <w:b/>
          <w:sz w:val="24"/>
          <w:szCs w:val="24"/>
        </w:rPr>
      </w:pPr>
      <w:r w:rsidRPr="00B5501A">
        <w:rPr>
          <w:rFonts w:ascii="Times New Roman" w:hAnsi="Times New Roman" w:cs="Times New Roman"/>
          <w:b/>
          <w:sz w:val="24"/>
          <w:szCs w:val="24"/>
        </w:rPr>
        <w:t xml:space="preserve"> Тема «</w:t>
      </w:r>
      <w:r w:rsidR="00220E6E" w:rsidRPr="00B5501A">
        <w:rPr>
          <w:rFonts w:ascii="Times New Roman" w:hAnsi="Times New Roman" w:cs="Times New Roman"/>
          <w:b/>
          <w:sz w:val="24"/>
          <w:szCs w:val="24"/>
        </w:rPr>
        <w:t>Достижение стратегических целей национального проекта «Образование»: задачи, механизмы и направления</w:t>
      </w:r>
      <w:r w:rsidRPr="00B5501A">
        <w:rPr>
          <w:rFonts w:ascii="Times New Roman" w:hAnsi="Times New Roman" w:cs="Times New Roman"/>
          <w:b/>
          <w:sz w:val="24"/>
          <w:szCs w:val="24"/>
        </w:rPr>
        <w:t xml:space="preserve"> изменений системы образования».</w:t>
      </w:r>
    </w:p>
    <w:p w:rsidR="004027C0" w:rsidRDefault="004027C0" w:rsidP="004027C0">
      <w:pPr>
        <w:jc w:val="center"/>
        <w:rPr>
          <w:rFonts w:ascii="Times New Roman" w:hAnsi="Times New Roman" w:cs="Times New Roman"/>
          <w:sz w:val="24"/>
          <w:szCs w:val="24"/>
        </w:rPr>
      </w:pPr>
      <w:r>
        <w:rPr>
          <w:rFonts w:ascii="Times New Roman" w:hAnsi="Times New Roman" w:cs="Times New Roman"/>
          <w:sz w:val="24"/>
          <w:szCs w:val="24"/>
        </w:rPr>
        <w:t xml:space="preserve">от </w:t>
      </w:r>
      <w:r w:rsidR="003F5971">
        <w:rPr>
          <w:rFonts w:ascii="Times New Roman" w:hAnsi="Times New Roman" w:cs="Times New Roman"/>
          <w:sz w:val="24"/>
          <w:szCs w:val="24"/>
        </w:rPr>
        <w:t>2</w:t>
      </w:r>
      <w:r w:rsidR="00791C5C">
        <w:rPr>
          <w:rFonts w:ascii="Times New Roman" w:hAnsi="Times New Roman" w:cs="Times New Roman"/>
          <w:sz w:val="24"/>
          <w:szCs w:val="24"/>
        </w:rPr>
        <w:t>8августа</w:t>
      </w:r>
      <w:r>
        <w:rPr>
          <w:rFonts w:ascii="Times New Roman" w:hAnsi="Times New Roman" w:cs="Times New Roman"/>
          <w:sz w:val="24"/>
          <w:szCs w:val="24"/>
        </w:rPr>
        <w:t xml:space="preserve"> 201</w:t>
      </w:r>
      <w:r w:rsidR="00AC6D35">
        <w:rPr>
          <w:rFonts w:ascii="Times New Roman" w:hAnsi="Times New Roman" w:cs="Times New Roman"/>
          <w:sz w:val="24"/>
          <w:szCs w:val="24"/>
        </w:rPr>
        <w:t>9</w:t>
      </w:r>
      <w:r>
        <w:rPr>
          <w:rFonts w:ascii="Times New Roman" w:hAnsi="Times New Roman" w:cs="Times New Roman"/>
          <w:sz w:val="24"/>
          <w:szCs w:val="24"/>
        </w:rPr>
        <w:t>года.</w:t>
      </w:r>
    </w:p>
    <w:p w:rsidR="004027C0" w:rsidRDefault="004027C0" w:rsidP="00B6296A">
      <w:pPr>
        <w:spacing w:after="0" w:line="240" w:lineRule="auto"/>
        <w:rPr>
          <w:rFonts w:ascii="Times New Roman" w:hAnsi="Times New Roman" w:cs="Times New Roman"/>
          <w:sz w:val="24"/>
          <w:szCs w:val="24"/>
        </w:rPr>
      </w:pPr>
      <w:r>
        <w:rPr>
          <w:rFonts w:ascii="Times New Roman" w:hAnsi="Times New Roman" w:cs="Times New Roman"/>
          <w:sz w:val="24"/>
          <w:szCs w:val="24"/>
        </w:rPr>
        <w:t>Членов педсовета –</w:t>
      </w:r>
      <w:r w:rsidR="003F5C29">
        <w:rPr>
          <w:rFonts w:ascii="Times New Roman" w:hAnsi="Times New Roman" w:cs="Times New Roman"/>
          <w:sz w:val="24"/>
          <w:szCs w:val="24"/>
        </w:rPr>
        <w:t>5</w:t>
      </w:r>
      <w:r w:rsidR="002A119E">
        <w:rPr>
          <w:rFonts w:ascii="Times New Roman" w:hAnsi="Times New Roman" w:cs="Times New Roman"/>
          <w:sz w:val="24"/>
          <w:szCs w:val="24"/>
        </w:rPr>
        <w:t>8</w:t>
      </w:r>
      <w:r w:rsidR="00387BC7" w:rsidRPr="00F27EF6">
        <w:rPr>
          <w:rFonts w:ascii="Times New Roman" w:hAnsi="Times New Roman" w:cs="Times New Roman"/>
          <w:sz w:val="24"/>
          <w:szCs w:val="24"/>
        </w:rPr>
        <w:t xml:space="preserve"> человека</w:t>
      </w:r>
    </w:p>
    <w:p w:rsidR="004027C0" w:rsidRDefault="004027C0" w:rsidP="00B6296A">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 –</w:t>
      </w:r>
      <w:r w:rsidR="00315A56">
        <w:rPr>
          <w:rFonts w:ascii="Times New Roman" w:hAnsi="Times New Roman" w:cs="Times New Roman"/>
          <w:sz w:val="24"/>
          <w:szCs w:val="24"/>
        </w:rPr>
        <w:t>5</w:t>
      </w:r>
      <w:r w:rsidR="002A119E">
        <w:rPr>
          <w:rFonts w:ascii="Times New Roman" w:hAnsi="Times New Roman" w:cs="Times New Roman"/>
          <w:sz w:val="24"/>
          <w:szCs w:val="24"/>
        </w:rPr>
        <w:t>6</w:t>
      </w:r>
      <w:r w:rsidR="00315A56">
        <w:rPr>
          <w:rFonts w:ascii="Times New Roman" w:hAnsi="Times New Roman" w:cs="Times New Roman"/>
          <w:sz w:val="24"/>
          <w:szCs w:val="24"/>
        </w:rPr>
        <w:t xml:space="preserve"> (</w:t>
      </w:r>
      <w:r w:rsidR="003F5C29">
        <w:rPr>
          <w:rFonts w:ascii="Times New Roman" w:hAnsi="Times New Roman" w:cs="Times New Roman"/>
          <w:sz w:val="24"/>
          <w:szCs w:val="24"/>
        </w:rPr>
        <w:t xml:space="preserve">2 на </w:t>
      </w:r>
      <w:proofErr w:type="gramStart"/>
      <w:r w:rsidR="003F5C29">
        <w:rPr>
          <w:rFonts w:ascii="Times New Roman" w:hAnsi="Times New Roman" w:cs="Times New Roman"/>
          <w:sz w:val="24"/>
          <w:szCs w:val="24"/>
        </w:rPr>
        <w:t>больничном</w:t>
      </w:r>
      <w:proofErr w:type="gramEnd"/>
      <w:r w:rsidR="003F5C29">
        <w:rPr>
          <w:rFonts w:ascii="Times New Roman" w:hAnsi="Times New Roman" w:cs="Times New Roman"/>
          <w:sz w:val="24"/>
          <w:szCs w:val="24"/>
        </w:rPr>
        <w:t xml:space="preserve"> Савенкова О.В., Андреев  А.Е.)</w:t>
      </w:r>
    </w:p>
    <w:p w:rsidR="002700F2" w:rsidRDefault="002700F2" w:rsidP="00B6296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Начало: 10.00</w:t>
      </w:r>
    </w:p>
    <w:p w:rsidR="002700F2" w:rsidRDefault="002700F2" w:rsidP="00B6296A">
      <w:pPr>
        <w:spacing w:after="0" w:line="240" w:lineRule="auto"/>
        <w:rPr>
          <w:rFonts w:ascii="Times New Roman" w:hAnsi="Times New Roman" w:cs="Times New Roman"/>
          <w:sz w:val="24"/>
          <w:szCs w:val="24"/>
        </w:rPr>
      </w:pPr>
      <w:r>
        <w:rPr>
          <w:rFonts w:ascii="Times New Roman" w:hAnsi="Times New Roman" w:cs="Times New Roman"/>
          <w:sz w:val="24"/>
          <w:szCs w:val="24"/>
        </w:rPr>
        <w:t>Окончание:13.00</w:t>
      </w:r>
    </w:p>
    <w:p w:rsidR="004027C0" w:rsidRPr="008453C9" w:rsidRDefault="004027C0" w:rsidP="004027C0">
      <w:pPr>
        <w:jc w:val="center"/>
        <w:rPr>
          <w:rFonts w:ascii="Times New Roman" w:hAnsi="Times New Roman" w:cs="Times New Roman"/>
          <w:b/>
          <w:sz w:val="24"/>
          <w:szCs w:val="24"/>
        </w:rPr>
      </w:pPr>
      <w:r w:rsidRPr="008453C9">
        <w:rPr>
          <w:rFonts w:ascii="Times New Roman" w:hAnsi="Times New Roman" w:cs="Times New Roman"/>
          <w:b/>
          <w:sz w:val="24"/>
          <w:szCs w:val="24"/>
        </w:rPr>
        <w:t>Повестка дня.</w:t>
      </w:r>
    </w:p>
    <w:p w:rsidR="00D92B25" w:rsidRDefault="00D92B25" w:rsidP="004027C0">
      <w:pPr>
        <w:jc w:val="center"/>
        <w:rPr>
          <w:rFonts w:ascii="Times New Roman" w:hAnsi="Times New Roman" w:cs="Times New Roman"/>
          <w:sz w:val="24"/>
          <w:szCs w:val="24"/>
        </w:rPr>
      </w:pPr>
      <w:r>
        <w:rPr>
          <w:rFonts w:ascii="Times New Roman" w:hAnsi="Times New Roman" w:cs="Times New Roman"/>
          <w:sz w:val="24"/>
          <w:szCs w:val="24"/>
        </w:rPr>
        <w:t>Вопросы:</w:t>
      </w:r>
    </w:p>
    <w:p w:rsidR="00D92B25" w:rsidRPr="009D7962" w:rsidRDefault="00D92B25" w:rsidP="009D01FB">
      <w:pPr>
        <w:pStyle w:val="a3"/>
        <w:numPr>
          <w:ilvl w:val="0"/>
          <w:numId w:val="27"/>
        </w:numPr>
        <w:jc w:val="both"/>
        <w:rPr>
          <w:rFonts w:ascii="Times New Roman" w:hAnsi="Times New Roman" w:cs="Times New Roman"/>
          <w:sz w:val="24"/>
          <w:szCs w:val="24"/>
        </w:rPr>
      </w:pPr>
      <w:r w:rsidRPr="00D92B25">
        <w:rPr>
          <w:rFonts w:ascii="Times New Roman" w:hAnsi="Times New Roman" w:cs="Times New Roman"/>
          <w:sz w:val="24"/>
          <w:szCs w:val="24"/>
        </w:rPr>
        <w:t>Анализ учебно-воспитательной работы школы за 2018-2019 и задачи на 2019-2020. Анализ ГИА 2019. Анализ ЕГЭ 2019. Анализ проведения проверочных работ за 2018-2019. Анализ воспитательной работы и анализ летней кампании 2019.</w:t>
      </w:r>
    </w:p>
    <w:p w:rsidR="009D7962" w:rsidRDefault="009D7962" w:rsidP="009D01FB">
      <w:pPr>
        <w:pStyle w:val="a3"/>
        <w:numPr>
          <w:ilvl w:val="0"/>
          <w:numId w:val="27"/>
        </w:numPr>
        <w:jc w:val="both"/>
        <w:rPr>
          <w:rFonts w:ascii="Times New Roman" w:hAnsi="Times New Roman" w:cs="Times New Roman"/>
          <w:sz w:val="24"/>
          <w:szCs w:val="24"/>
        </w:rPr>
      </w:pPr>
      <w:r w:rsidRPr="009D7962">
        <w:rPr>
          <w:rFonts w:ascii="Times New Roman" w:hAnsi="Times New Roman" w:cs="Times New Roman"/>
          <w:sz w:val="24"/>
          <w:szCs w:val="24"/>
        </w:rPr>
        <w:t>Анализ методической работы.</w:t>
      </w:r>
    </w:p>
    <w:p w:rsidR="006F4C70" w:rsidRPr="009D7962" w:rsidRDefault="006F4C70" w:rsidP="009D01FB">
      <w:pPr>
        <w:pStyle w:val="a3"/>
        <w:numPr>
          <w:ilvl w:val="0"/>
          <w:numId w:val="27"/>
        </w:numPr>
        <w:jc w:val="both"/>
        <w:rPr>
          <w:rFonts w:ascii="Times New Roman" w:hAnsi="Times New Roman" w:cs="Times New Roman"/>
          <w:sz w:val="24"/>
          <w:szCs w:val="24"/>
        </w:rPr>
      </w:pPr>
      <w:r w:rsidRPr="006F4C70">
        <w:rPr>
          <w:rFonts w:ascii="Times New Roman" w:hAnsi="Times New Roman" w:cs="Times New Roman"/>
          <w:sz w:val="24"/>
          <w:szCs w:val="24"/>
        </w:rPr>
        <w:t>Социальные партнеры МБОУ СОШ № 63. Достижения МБОУ СОШ №63 за 2018-2019 учебный год</w:t>
      </w:r>
      <w:r>
        <w:rPr>
          <w:rFonts w:ascii="Times New Roman" w:hAnsi="Times New Roman" w:cs="Times New Roman"/>
          <w:b/>
          <w:sz w:val="24"/>
          <w:szCs w:val="24"/>
        </w:rPr>
        <w:t>.</w:t>
      </w:r>
    </w:p>
    <w:p w:rsidR="009D7962" w:rsidRPr="00EC1FD5" w:rsidRDefault="009D7962" w:rsidP="009D01FB">
      <w:pPr>
        <w:pStyle w:val="a3"/>
        <w:numPr>
          <w:ilvl w:val="0"/>
          <w:numId w:val="27"/>
        </w:numPr>
        <w:jc w:val="both"/>
        <w:rPr>
          <w:rFonts w:ascii="Times New Roman" w:hAnsi="Times New Roman" w:cs="Times New Roman"/>
          <w:b/>
          <w:i/>
          <w:sz w:val="24"/>
          <w:szCs w:val="24"/>
        </w:rPr>
      </w:pPr>
      <w:r w:rsidRPr="00555155">
        <w:rPr>
          <w:rFonts w:ascii="Times New Roman" w:hAnsi="Times New Roman" w:cs="Times New Roman"/>
          <w:sz w:val="24"/>
          <w:szCs w:val="24"/>
        </w:rPr>
        <w:t>Национальный проект. О внесении изменений в ООП общего образования. Программа перспективного развития школы на 2019-2024. Утверждение плана  работы</w:t>
      </w:r>
      <w:r w:rsidRPr="00555155">
        <w:rPr>
          <w:rFonts w:ascii="Times New Roman" w:hAnsi="Times New Roman" w:cs="Times New Roman"/>
          <w:bCs/>
          <w:sz w:val="24"/>
          <w:szCs w:val="24"/>
        </w:rPr>
        <w:t>МБОУ СОШ № 63</w:t>
      </w:r>
      <w:r w:rsidRPr="00555155">
        <w:rPr>
          <w:rFonts w:ascii="Times New Roman" w:hAnsi="Times New Roman" w:cs="Times New Roman"/>
          <w:sz w:val="24"/>
          <w:szCs w:val="24"/>
        </w:rPr>
        <w:t xml:space="preserve"> на 2019-2020 учебный год.</w:t>
      </w:r>
    </w:p>
    <w:p w:rsidR="009D7962" w:rsidRDefault="005356C9" w:rsidP="009D01FB">
      <w:pPr>
        <w:pStyle w:val="a3"/>
        <w:numPr>
          <w:ilvl w:val="0"/>
          <w:numId w:val="27"/>
        </w:numPr>
        <w:jc w:val="both"/>
        <w:rPr>
          <w:rFonts w:ascii="Times New Roman" w:hAnsi="Times New Roman" w:cs="Times New Roman"/>
          <w:sz w:val="24"/>
          <w:szCs w:val="24"/>
        </w:rPr>
      </w:pPr>
      <w:r w:rsidRPr="005356C9">
        <w:rPr>
          <w:rFonts w:ascii="Times New Roman" w:hAnsi="Times New Roman" w:cs="Times New Roman"/>
          <w:sz w:val="24"/>
          <w:szCs w:val="24"/>
        </w:rPr>
        <w:t>Утверждение</w:t>
      </w:r>
      <w:r>
        <w:rPr>
          <w:rFonts w:ascii="Times New Roman" w:hAnsi="Times New Roman" w:cs="Times New Roman"/>
          <w:sz w:val="24"/>
          <w:szCs w:val="24"/>
        </w:rPr>
        <w:t xml:space="preserve"> плана </w:t>
      </w:r>
      <w:proofErr w:type="spellStart"/>
      <w:r w:rsidR="009D7962" w:rsidRPr="00555155">
        <w:rPr>
          <w:rFonts w:ascii="Times New Roman" w:hAnsi="Times New Roman" w:cs="Times New Roman"/>
          <w:sz w:val="24"/>
          <w:szCs w:val="24"/>
        </w:rPr>
        <w:t>Внутришкольн</w:t>
      </w:r>
      <w:r>
        <w:rPr>
          <w:rFonts w:ascii="Times New Roman" w:hAnsi="Times New Roman" w:cs="Times New Roman"/>
          <w:sz w:val="24"/>
          <w:szCs w:val="24"/>
        </w:rPr>
        <w:t>ого</w:t>
      </w:r>
      <w:proofErr w:type="spellEnd"/>
      <w:r>
        <w:rPr>
          <w:rFonts w:ascii="Times New Roman" w:hAnsi="Times New Roman" w:cs="Times New Roman"/>
          <w:sz w:val="24"/>
          <w:szCs w:val="24"/>
        </w:rPr>
        <w:t xml:space="preserve"> контроля</w:t>
      </w:r>
      <w:r w:rsidR="009D7962" w:rsidRPr="00555155">
        <w:rPr>
          <w:rFonts w:ascii="Times New Roman" w:hAnsi="Times New Roman" w:cs="Times New Roman"/>
          <w:sz w:val="24"/>
          <w:szCs w:val="24"/>
        </w:rPr>
        <w:t>.</w:t>
      </w:r>
    </w:p>
    <w:p w:rsidR="009D7962" w:rsidRDefault="009D7962" w:rsidP="009D01FB">
      <w:pPr>
        <w:pStyle w:val="a3"/>
        <w:numPr>
          <w:ilvl w:val="0"/>
          <w:numId w:val="27"/>
        </w:numPr>
        <w:jc w:val="both"/>
        <w:rPr>
          <w:rFonts w:ascii="Times New Roman" w:hAnsi="Times New Roman" w:cs="Times New Roman"/>
          <w:sz w:val="24"/>
          <w:szCs w:val="24"/>
        </w:rPr>
      </w:pPr>
      <w:r w:rsidRPr="0039072A">
        <w:rPr>
          <w:rFonts w:ascii="Times New Roman" w:hAnsi="Times New Roman" w:cs="Times New Roman"/>
          <w:sz w:val="24"/>
          <w:szCs w:val="24"/>
        </w:rPr>
        <w:t xml:space="preserve">Режим работы школы на 2019 – 2020 учебный год. </w:t>
      </w:r>
      <w:r w:rsidR="00785DD6" w:rsidRPr="00785DD6">
        <w:rPr>
          <w:rFonts w:ascii="Times New Roman" w:hAnsi="Times New Roman" w:cs="Times New Roman"/>
          <w:sz w:val="24"/>
          <w:szCs w:val="24"/>
        </w:rPr>
        <w:t>Организации обучения первоклассников.</w:t>
      </w:r>
      <w:r w:rsidR="00785DD6" w:rsidRPr="0039072A">
        <w:rPr>
          <w:rFonts w:ascii="Times New Roman" w:hAnsi="Times New Roman" w:cs="Times New Roman"/>
          <w:sz w:val="24"/>
          <w:szCs w:val="24"/>
        </w:rPr>
        <w:t xml:space="preserve"> </w:t>
      </w:r>
      <w:r w:rsidRPr="0039072A">
        <w:rPr>
          <w:rFonts w:ascii="Times New Roman" w:hAnsi="Times New Roman" w:cs="Times New Roman"/>
          <w:sz w:val="24"/>
          <w:szCs w:val="24"/>
        </w:rPr>
        <w:t>Согласование вариативной части учебного плана. Организация дополнительного образования в МБОУ СОШ № 63. Порядок оказания платных образовательных услуг.</w:t>
      </w:r>
    </w:p>
    <w:p w:rsidR="009D7962" w:rsidRPr="00623ABE" w:rsidRDefault="009D7962" w:rsidP="00623ABE">
      <w:pPr>
        <w:pStyle w:val="a3"/>
        <w:numPr>
          <w:ilvl w:val="0"/>
          <w:numId w:val="27"/>
        </w:numPr>
        <w:jc w:val="both"/>
        <w:rPr>
          <w:rFonts w:ascii="Times New Roman" w:hAnsi="Times New Roman" w:cs="Times New Roman"/>
          <w:b/>
          <w:bCs/>
          <w:sz w:val="24"/>
          <w:szCs w:val="24"/>
          <w:u w:val="single"/>
        </w:rPr>
      </w:pPr>
      <w:r w:rsidRPr="009D7962">
        <w:rPr>
          <w:rFonts w:ascii="Times New Roman" w:hAnsi="Times New Roman" w:cs="Times New Roman"/>
          <w:sz w:val="24"/>
          <w:szCs w:val="24"/>
        </w:rPr>
        <w:t>Сроки хранения документов</w:t>
      </w:r>
      <w:r w:rsidR="009D12DD">
        <w:rPr>
          <w:rFonts w:ascii="Times New Roman" w:hAnsi="Times New Roman" w:cs="Times New Roman"/>
          <w:sz w:val="24"/>
          <w:szCs w:val="24"/>
        </w:rPr>
        <w:t>.</w:t>
      </w:r>
      <w:r w:rsidR="00623ABE" w:rsidRPr="00623ABE">
        <w:rPr>
          <w:rFonts w:ascii="Times New Roman" w:hAnsi="Times New Roman" w:cs="Times New Roman"/>
          <w:bCs/>
          <w:sz w:val="24"/>
          <w:szCs w:val="24"/>
        </w:rPr>
        <w:t>Виды локальных актов</w:t>
      </w:r>
      <w:r w:rsidR="00623ABE">
        <w:rPr>
          <w:rFonts w:ascii="Times New Roman" w:hAnsi="Times New Roman" w:cs="Times New Roman"/>
          <w:bCs/>
          <w:sz w:val="24"/>
          <w:szCs w:val="24"/>
        </w:rPr>
        <w:t>.</w:t>
      </w:r>
    </w:p>
    <w:p w:rsidR="009D7962" w:rsidRPr="001E0C03" w:rsidRDefault="001E0C03" w:rsidP="009D01FB">
      <w:pPr>
        <w:pStyle w:val="a3"/>
        <w:numPr>
          <w:ilvl w:val="0"/>
          <w:numId w:val="27"/>
        </w:numPr>
        <w:jc w:val="both"/>
        <w:rPr>
          <w:rFonts w:ascii="Times New Roman" w:hAnsi="Times New Roman" w:cs="Times New Roman"/>
          <w:b/>
          <w:sz w:val="24"/>
          <w:szCs w:val="24"/>
        </w:rPr>
      </w:pPr>
      <w:r>
        <w:rPr>
          <w:rFonts w:ascii="Times New Roman" w:hAnsi="Times New Roman" w:cs="Times New Roman"/>
          <w:sz w:val="24"/>
          <w:szCs w:val="24"/>
        </w:rPr>
        <w:t xml:space="preserve">Отчет о </w:t>
      </w:r>
      <w:r w:rsidRPr="00FC1A02">
        <w:rPr>
          <w:rFonts w:ascii="Times New Roman" w:hAnsi="Times New Roman" w:cs="Times New Roman"/>
          <w:sz w:val="24"/>
          <w:szCs w:val="24"/>
        </w:rPr>
        <w:t>материальных расходах школы.</w:t>
      </w:r>
    </w:p>
    <w:p w:rsidR="00555155" w:rsidRPr="009D7962" w:rsidRDefault="00555155" w:rsidP="009D01FB">
      <w:pPr>
        <w:pStyle w:val="a3"/>
        <w:numPr>
          <w:ilvl w:val="0"/>
          <w:numId w:val="27"/>
        </w:numPr>
        <w:jc w:val="both"/>
        <w:rPr>
          <w:rFonts w:ascii="Times New Roman" w:hAnsi="Times New Roman" w:cs="Times New Roman"/>
          <w:sz w:val="24"/>
          <w:szCs w:val="24"/>
        </w:rPr>
      </w:pPr>
      <w:r w:rsidRPr="00555155">
        <w:rPr>
          <w:rFonts w:ascii="Times New Roman" w:hAnsi="Times New Roman" w:cs="Times New Roman"/>
          <w:sz w:val="24"/>
          <w:szCs w:val="24"/>
        </w:rPr>
        <w:t>Организация работы по профилактике коррупционных и иных правонарушений. Утверждении плана    по противодействию коррупции</w:t>
      </w:r>
      <w:proofErr w:type="gramStart"/>
      <w:r w:rsidRPr="00555155">
        <w:rPr>
          <w:rFonts w:ascii="Times New Roman" w:hAnsi="Times New Roman" w:cs="Times New Roman"/>
          <w:sz w:val="24"/>
          <w:szCs w:val="24"/>
        </w:rPr>
        <w:t>.</w:t>
      </w:r>
      <w:r w:rsidR="009D7962" w:rsidRPr="00555155">
        <w:rPr>
          <w:rFonts w:ascii="Times New Roman" w:hAnsi="Times New Roman" w:cs="Times New Roman"/>
          <w:sz w:val="24"/>
          <w:szCs w:val="24"/>
        </w:rPr>
        <w:t>О</w:t>
      </w:r>
      <w:proofErr w:type="gramEnd"/>
      <w:r w:rsidR="009D7962" w:rsidRPr="00555155">
        <w:rPr>
          <w:rFonts w:ascii="Times New Roman" w:hAnsi="Times New Roman" w:cs="Times New Roman"/>
          <w:sz w:val="24"/>
          <w:szCs w:val="24"/>
        </w:rPr>
        <w:t xml:space="preserve"> запрете репетиторства   на территории  МБОУ СОШ № 63</w:t>
      </w:r>
      <w:r w:rsidR="009D7962">
        <w:rPr>
          <w:rFonts w:ascii="Times New Roman" w:hAnsi="Times New Roman" w:cs="Times New Roman"/>
          <w:sz w:val="24"/>
          <w:szCs w:val="24"/>
        </w:rPr>
        <w:t>.</w:t>
      </w:r>
      <w:r w:rsidR="009D7962" w:rsidRPr="009D7962">
        <w:rPr>
          <w:rFonts w:ascii="Times New Roman" w:hAnsi="Times New Roman" w:cs="Times New Roman"/>
          <w:sz w:val="24"/>
          <w:szCs w:val="24"/>
        </w:rPr>
        <w:t>О мерах по предупреждению незаконного сбора средств с родителей учащихся школы.</w:t>
      </w:r>
      <w:r w:rsidR="009D7962">
        <w:rPr>
          <w:rFonts w:ascii="Times New Roman" w:hAnsi="Times New Roman" w:cs="Times New Roman"/>
          <w:sz w:val="24"/>
          <w:szCs w:val="24"/>
        </w:rPr>
        <w:t>(</w:t>
      </w:r>
      <w:r w:rsidR="009D7962" w:rsidRPr="009D7962">
        <w:rPr>
          <w:rFonts w:ascii="Times New Roman" w:hAnsi="Times New Roman" w:cs="Times New Roman"/>
          <w:b/>
          <w:i/>
          <w:sz w:val="24"/>
          <w:szCs w:val="24"/>
        </w:rPr>
        <w:t>приложение №</w:t>
      </w:r>
      <w:r w:rsidR="009D7962">
        <w:rPr>
          <w:rFonts w:ascii="Times New Roman" w:hAnsi="Times New Roman" w:cs="Times New Roman"/>
          <w:b/>
          <w:i/>
          <w:sz w:val="24"/>
          <w:szCs w:val="24"/>
        </w:rPr>
        <w:t>)</w:t>
      </w:r>
    </w:p>
    <w:p w:rsidR="00555155" w:rsidRPr="009D7962" w:rsidRDefault="009D7962" w:rsidP="009D01FB">
      <w:pPr>
        <w:pStyle w:val="a3"/>
        <w:numPr>
          <w:ilvl w:val="0"/>
          <w:numId w:val="27"/>
        </w:numPr>
        <w:jc w:val="both"/>
        <w:rPr>
          <w:rFonts w:ascii="Times New Roman" w:hAnsi="Times New Roman" w:cs="Times New Roman"/>
          <w:sz w:val="24"/>
          <w:szCs w:val="24"/>
        </w:rPr>
      </w:pPr>
      <w:r w:rsidRPr="00E568F4">
        <w:rPr>
          <w:rFonts w:ascii="Times New Roman" w:hAnsi="Times New Roman" w:cs="Times New Roman"/>
          <w:sz w:val="24"/>
          <w:szCs w:val="24"/>
        </w:rPr>
        <w:t xml:space="preserve">Контроль  безопасности условий воспитания и обучения учащихся </w:t>
      </w:r>
      <w:proofErr w:type="spellStart"/>
      <w:r w:rsidRPr="00E568F4">
        <w:rPr>
          <w:rFonts w:ascii="Times New Roman" w:hAnsi="Times New Roman" w:cs="Times New Roman"/>
          <w:sz w:val="24"/>
          <w:szCs w:val="24"/>
        </w:rPr>
        <w:t>школы</w:t>
      </w:r>
      <w:proofErr w:type="gramStart"/>
      <w:r w:rsidRPr="00E568F4">
        <w:rPr>
          <w:rFonts w:ascii="Times New Roman" w:hAnsi="Times New Roman" w:cs="Times New Roman"/>
          <w:sz w:val="24"/>
          <w:szCs w:val="24"/>
        </w:rPr>
        <w:t>.</w:t>
      </w:r>
      <w:r w:rsidR="00555155" w:rsidRPr="009D7962">
        <w:rPr>
          <w:rFonts w:ascii="Times New Roman" w:hAnsi="Times New Roman" w:cs="Times New Roman"/>
          <w:sz w:val="24"/>
          <w:szCs w:val="24"/>
        </w:rPr>
        <w:t>О</w:t>
      </w:r>
      <w:proofErr w:type="spellEnd"/>
      <w:proofErr w:type="gramEnd"/>
      <w:r w:rsidR="00555155" w:rsidRPr="009D7962">
        <w:rPr>
          <w:rFonts w:ascii="Times New Roman" w:hAnsi="Times New Roman" w:cs="Times New Roman"/>
          <w:sz w:val="24"/>
          <w:szCs w:val="24"/>
        </w:rPr>
        <w:t xml:space="preserve"> комплексе мер, направлениях на обеспечение антитеррористиче</w:t>
      </w:r>
      <w:r w:rsidR="009D12DD">
        <w:rPr>
          <w:rFonts w:ascii="Times New Roman" w:hAnsi="Times New Roman" w:cs="Times New Roman"/>
          <w:sz w:val="24"/>
          <w:szCs w:val="24"/>
        </w:rPr>
        <w:t>ской защищенности МБОУ СОШ № 63</w:t>
      </w:r>
      <w:r w:rsidR="00555155" w:rsidRPr="009D7962">
        <w:rPr>
          <w:rFonts w:ascii="Times New Roman" w:hAnsi="Times New Roman" w:cs="Times New Roman"/>
          <w:sz w:val="24"/>
          <w:szCs w:val="24"/>
        </w:rPr>
        <w:t>.</w:t>
      </w:r>
    </w:p>
    <w:p w:rsidR="00D33144" w:rsidRPr="00D33144" w:rsidRDefault="00E568F4" w:rsidP="009D01FB">
      <w:pPr>
        <w:pStyle w:val="a3"/>
        <w:numPr>
          <w:ilvl w:val="0"/>
          <w:numId w:val="27"/>
        </w:numPr>
        <w:jc w:val="both"/>
        <w:rPr>
          <w:rFonts w:ascii="Times New Roman" w:hAnsi="Times New Roman" w:cs="Times New Roman"/>
          <w:sz w:val="24"/>
          <w:szCs w:val="24"/>
        </w:rPr>
      </w:pPr>
      <w:r w:rsidRPr="00D33144">
        <w:rPr>
          <w:rFonts w:ascii="Times New Roman" w:hAnsi="Times New Roman" w:cs="Times New Roman"/>
          <w:sz w:val="24"/>
          <w:szCs w:val="24"/>
        </w:rPr>
        <w:t xml:space="preserve">Разъяснительная профилактическая работа с родителями и детьми о мерах по профилактике правонарушений, в том числе употребления наркотических, токсических веществ, </w:t>
      </w:r>
      <w:proofErr w:type="spellStart"/>
      <w:r w:rsidRPr="00D33144">
        <w:rPr>
          <w:rFonts w:ascii="Times New Roman" w:hAnsi="Times New Roman" w:cs="Times New Roman"/>
          <w:sz w:val="24"/>
          <w:szCs w:val="24"/>
        </w:rPr>
        <w:t>табакокурения</w:t>
      </w:r>
      <w:proofErr w:type="spellEnd"/>
      <w:r w:rsidRPr="00D33144">
        <w:rPr>
          <w:rFonts w:ascii="Times New Roman" w:hAnsi="Times New Roman" w:cs="Times New Roman"/>
          <w:sz w:val="24"/>
          <w:szCs w:val="24"/>
        </w:rPr>
        <w:t>, а также мерах направленных на предупреждение вовлечение детей в противоправные действия и об ответственности взрослых и несовершеннолетних за нарушение Закона. Проведение комплекса мероприятий по гармонизации межэтнических отношений и профилактике  экстремистских проявлений. Система родительского контроля и важности компетенции цифрового воспитания детей. Инструктаж «Ограничение доступа обучающихся к видам информации, распространяемой посредством сети «Интернет», причиняющей вред здоровью и развитию детей. Информация от ОАО РЖД о разработке мобильного приложения «Берегись поезда», которое оповещает людей о приближении к железной дороге ближе, чем на 70 метров вибрацией и звуковым сигналом.</w:t>
      </w:r>
      <w:r w:rsidR="00D33144" w:rsidRPr="00D33144">
        <w:rPr>
          <w:rFonts w:ascii="Times New Roman" w:hAnsi="Times New Roman" w:cs="Times New Roman"/>
          <w:sz w:val="24"/>
          <w:szCs w:val="24"/>
        </w:rPr>
        <w:t xml:space="preserve">Предотвращение деструктивных проявлений в форме </w:t>
      </w:r>
      <w:proofErr w:type="spellStart"/>
      <w:r w:rsidR="00D33144" w:rsidRPr="00D33144">
        <w:rPr>
          <w:rFonts w:ascii="Times New Roman" w:hAnsi="Times New Roman" w:cs="Times New Roman"/>
          <w:sz w:val="24"/>
          <w:szCs w:val="24"/>
        </w:rPr>
        <w:t>скулшутинга</w:t>
      </w:r>
      <w:proofErr w:type="spellEnd"/>
      <w:r w:rsidR="00D33144" w:rsidRPr="00D33144">
        <w:rPr>
          <w:rFonts w:ascii="Times New Roman" w:hAnsi="Times New Roman" w:cs="Times New Roman"/>
          <w:sz w:val="24"/>
          <w:szCs w:val="24"/>
        </w:rPr>
        <w:t xml:space="preserve"> в школе. </w:t>
      </w:r>
    </w:p>
    <w:p w:rsidR="00E568F4" w:rsidRPr="003675F2" w:rsidRDefault="00E568F4" w:rsidP="003675F2">
      <w:pPr>
        <w:ind w:left="360"/>
        <w:jc w:val="both"/>
        <w:rPr>
          <w:rFonts w:ascii="Times New Roman" w:hAnsi="Times New Roman" w:cs="Times New Roman"/>
          <w:sz w:val="24"/>
          <w:szCs w:val="24"/>
        </w:rPr>
      </w:pPr>
    </w:p>
    <w:p w:rsidR="00E568F4" w:rsidRPr="00E30E8D" w:rsidRDefault="00E568F4" w:rsidP="009D01FB">
      <w:pPr>
        <w:pStyle w:val="a3"/>
        <w:numPr>
          <w:ilvl w:val="0"/>
          <w:numId w:val="27"/>
        </w:numPr>
        <w:jc w:val="both"/>
        <w:rPr>
          <w:rFonts w:ascii="Times New Roman" w:hAnsi="Times New Roman" w:cs="Times New Roman"/>
          <w:sz w:val="24"/>
          <w:szCs w:val="24"/>
        </w:rPr>
      </w:pPr>
      <w:r w:rsidRPr="00E568F4">
        <w:rPr>
          <w:rFonts w:ascii="Times New Roman" w:hAnsi="Times New Roman" w:cs="Times New Roman"/>
          <w:sz w:val="24"/>
          <w:szCs w:val="24"/>
        </w:rPr>
        <w:t>Организация горячего питания учащихся школы; медицинское обслуживание</w:t>
      </w:r>
      <w:proofErr w:type="gramStart"/>
      <w:r w:rsidRPr="00E568F4">
        <w:rPr>
          <w:rFonts w:ascii="Times New Roman" w:hAnsi="Times New Roman" w:cs="Times New Roman"/>
          <w:sz w:val="24"/>
          <w:szCs w:val="24"/>
        </w:rPr>
        <w:t>.</w:t>
      </w:r>
      <w:r w:rsidR="00E30E8D">
        <w:rPr>
          <w:rFonts w:ascii="Times New Roman" w:hAnsi="Times New Roman" w:cs="Times New Roman"/>
          <w:sz w:val="24"/>
          <w:szCs w:val="24"/>
        </w:rPr>
        <w:t>У</w:t>
      </w:r>
      <w:proofErr w:type="gramEnd"/>
      <w:r w:rsidR="00E30E8D">
        <w:rPr>
          <w:rFonts w:ascii="Times New Roman" w:hAnsi="Times New Roman" w:cs="Times New Roman"/>
          <w:sz w:val="24"/>
          <w:szCs w:val="24"/>
        </w:rPr>
        <w:t xml:space="preserve">частие </w:t>
      </w:r>
      <w:r w:rsidR="00E30E8D" w:rsidRPr="00E30E8D">
        <w:rPr>
          <w:rFonts w:ascii="Times New Roman" w:hAnsi="Times New Roman" w:cs="Times New Roman"/>
          <w:bCs/>
          <w:sz w:val="24"/>
          <w:szCs w:val="24"/>
        </w:rPr>
        <w:t>во  Всероссийском проекте “Здоровое питание от А до Я”.</w:t>
      </w:r>
    </w:p>
    <w:p w:rsidR="00E568F4" w:rsidRDefault="00E568F4" w:rsidP="009D01FB">
      <w:pPr>
        <w:pStyle w:val="a3"/>
        <w:numPr>
          <w:ilvl w:val="0"/>
          <w:numId w:val="27"/>
        </w:numPr>
        <w:jc w:val="both"/>
        <w:rPr>
          <w:rFonts w:ascii="Times New Roman" w:hAnsi="Times New Roman" w:cs="Times New Roman"/>
          <w:sz w:val="24"/>
          <w:szCs w:val="24"/>
        </w:rPr>
      </w:pPr>
      <w:r w:rsidRPr="00E568F4">
        <w:rPr>
          <w:rFonts w:ascii="Times New Roman" w:hAnsi="Times New Roman" w:cs="Times New Roman"/>
          <w:sz w:val="24"/>
          <w:szCs w:val="24"/>
        </w:rPr>
        <w:t xml:space="preserve">Утверждение учебных планов МБОУ СОШ № 63 на 2019-2020 учебный год. Утверждение годового  календарного графика МБОУ СОШ № 63 на 2019-2020 учебный год. Утверждение рабочих программ  по предметам МБОУ СОШ № 63 на 2019-2020 учебный год. Утверждение комплектования школы МБОУ СОШ № 63 на 2019-2020 учебный год. Утверждение индивидуальных учебных планов и программ для обучающихся на дому МБОУ СОШ № 63 на 2019-2020учебный год. Утверждение графика консультаций и сроков сдачи промежуточной аттестации за 1 полугодие учащихся  МБОУ СОШ № 63 на 2019-2020учебный год. Утверждение организации ликвидации </w:t>
      </w:r>
      <w:proofErr w:type="gramStart"/>
      <w:r w:rsidRPr="00E568F4">
        <w:rPr>
          <w:rFonts w:ascii="Times New Roman" w:hAnsi="Times New Roman" w:cs="Times New Roman"/>
          <w:sz w:val="24"/>
          <w:szCs w:val="24"/>
        </w:rPr>
        <w:t>академических</w:t>
      </w:r>
      <w:proofErr w:type="gramEnd"/>
      <w:r w:rsidRPr="00E568F4">
        <w:rPr>
          <w:rFonts w:ascii="Times New Roman" w:hAnsi="Times New Roman" w:cs="Times New Roman"/>
          <w:sz w:val="24"/>
          <w:szCs w:val="24"/>
        </w:rPr>
        <w:t xml:space="preserve"> </w:t>
      </w:r>
      <w:proofErr w:type="spellStart"/>
      <w:r w:rsidRPr="00E568F4">
        <w:rPr>
          <w:rFonts w:ascii="Times New Roman" w:hAnsi="Times New Roman" w:cs="Times New Roman"/>
          <w:sz w:val="24"/>
          <w:szCs w:val="24"/>
        </w:rPr>
        <w:t>задолжностей</w:t>
      </w:r>
      <w:proofErr w:type="spellEnd"/>
      <w:r w:rsidRPr="00E568F4">
        <w:rPr>
          <w:rFonts w:ascii="Times New Roman" w:hAnsi="Times New Roman" w:cs="Times New Roman"/>
          <w:sz w:val="24"/>
          <w:szCs w:val="24"/>
        </w:rPr>
        <w:t xml:space="preserve"> учащимися, условно переведенными в следующий класс  МБОУ СОШ № 63 на 2019-2020учебный год. Утверждение планов подготовки к государственной итоговой аттестации выпускников 9 и 11 классов МБОУ СОШ № 63 на 2019-2020учебный год. Утверждение программ внеурочной занятости в рамках ФГОС МБОУ СОШ № 63 на 2019-2020 учебный год. Утверждение системы оценивания, формы, порядка и периодичности промежуточной аттестации  МБОУ СОШ № 63 на 2019-2020учебный год. Утверждение списка учебников в соответствии с ФП  МБОУ СОШ № 63 на 2019-2020 учебный год и обеспеченность учащихся учебниками.</w:t>
      </w:r>
      <w:r w:rsidR="00787492" w:rsidRPr="00787492">
        <w:rPr>
          <w:rFonts w:ascii="Times New Roman" w:hAnsi="Times New Roman" w:cs="Times New Roman"/>
          <w:sz w:val="24"/>
          <w:szCs w:val="24"/>
        </w:rPr>
        <w:t xml:space="preserve"> </w:t>
      </w:r>
      <w:r w:rsidR="00787492">
        <w:rPr>
          <w:rFonts w:ascii="Times New Roman" w:hAnsi="Times New Roman" w:cs="Times New Roman"/>
          <w:sz w:val="24"/>
          <w:szCs w:val="24"/>
        </w:rPr>
        <w:t>О</w:t>
      </w:r>
      <w:r w:rsidR="00787492" w:rsidRPr="00C7288E">
        <w:rPr>
          <w:rFonts w:ascii="Times New Roman" w:hAnsi="Times New Roman" w:cs="Times New Roman"/>
          <w:sz w:val="24"/>
          <w:szCs w:val="24"/>
        </w:rPr>
        <w:t>рганизации обучения первоклассников</w:t>
      </w:r>
      <w:r w:rsidR="00787492">
        <w:rPr>
          <w:rFonts w:ascii="Times New Roman" w:hAnsi="Times New Roman" w:cs="Times New Roman"/>
          <w:sz w:val="24"/>
          <w:szCs w:val="24"/>
        </w:rPr>
        <w:t>.</w:t>
      </w:r>
    </w:p>
    <w:p w:rsidR="00BF2978" w:rsidRDefault="00BF2978" w:rsidP="00BF2978">
      <w:pPr>
        <w:pStyle w:val="a3"/>
        <w:numPr>
          <w:ilvl w:val="0"/>
          <w:numId w:val="27"/>
        </w:numPr>
        <w:jc w:val="both"/>
        <w:rPr>
          <w:rFonts w:ascii="Times New Roman" w:hAnsi="Times New Roman" w:cs="Times New Roman"/>
          <w:sz w:val="24"/>
          <w:szCs w:val="24"/>
        </w:rPr>
      </w:pPr>
      <w:r w:rsidRPr="00BF2978">
        <w:rPr>
          <w:rFonts w:ascii="Times New Roman" w:hAnsi="Times New Roman" w:cs="Times New Roman"/>
          <w:sz w:val="24"/>
          <w:szCs w:val="24"/>
        </w:rPr>
        <w:t>О назначении классных руководителей, руководителей МО.</w:t>
      </w:r>
    </w:p>
    <w:p w:rsidR="00F41168" w:rsidRPr="00251B4C" w:rsidRDefault="00E30F69" w:rsidP="009D01FB">
      <w:pPr>
        <w:pStyle w:val="a3"/>
        <w:numPr>
          <w:ilvl w:val="0"/>
          <w:numId w:val="27"/>
        </w:numPr>
        <w:jc w:val="both"/>
        <w:rPr>
          <w:rFonts w:ascii="Times New Roman" w:hAnsi="Times New Roman" w:cs="Times New Roman"/>
          <w:sz w:val="24"/>
          <w:szCs w:val="24"/>
        </w:rPr>
      </w:pPr>
      <w:r w:rsidRPr="00ED7803">
        <w:rPr>
          <w:rFonts w:ascii="Times New Roman" w:hAnsi="Times New Roman" w:cs="Times New Roman"/>
          <w:sz w:val="24"/>
          <w:szCs w:val="24"/>
        </w:rPr>
        <w:t>Утверждение программ ВР МБОУ СОШ № 63 на 2019-2020 учебный год</w:t>
      </w:r>
      <w:proofErr w:type="gramStart"/>
      <w:r w:rsidRPr="00ED7803">
        <w:rPr>
          <w:rFonts w:ascii="Times New Roman" w:hAnsi="Times New Roman" w:cs="Times New Roman"/>
          <w:sz w:val="24"/>
          <w:szCs w:val="24"/>
        </w:rPr>
        <w:t>.</w:t>
      </w:r>
      <w:r w:rsidR="00F41168" w:rsidRPr="00ED7803">
        <w:rPr>
          <w:rFonts w:ascii="Times New Roman" w:hAnsi="Times New Roman" w:cs="Times New Roman"/>
          <w:sz w:val="24"/>
          <w:szCs w:val="24"/>
        </w:rPr>
        <w:t>У</w:t>
      </w:r>
      <w:proofErr w:type="gramEnd"/>
      <w:r w:rsidR="00F41168" w:rsidRPr="00ED7803">
        <w:rPr>
          <w:rFonts w:ascii="Times New Roman" w:hAnsi="Times New Roman" w:cs="Times New Roman"/>
          <w:sz w:val="24"/>
          <w:szCs w:val="24"/>
        </w:rPr>
        <w:t>тверждение   предложенн</w:t>
      </w:r>
      <w:r w:rsidRPr="00ED7803">
        <w:rPr>
          <w:rFonts w:ascii="Times New Roman" w:hAnsi="Times New Roman" w:cs="Times New Roman"/>
          <w:sz w:val="24"/>
          <w:szCs w:val="24"/>
        </w:rPr>
        <w:t xml:space="preserve">ого </w:t>
      </w:r>
      <w:r w:rsidR="00F41168" w:rsidRPr="00ED7803">
        <w:rPr>
          <w:rFonts w:ascii="Times New Roman" w:hAnsi="Times New Roman" w:cs="Times New Roman"/>
          <w:sz w:val="24"/>
          <w:szCs w:val="24"/>
        </w:rPr>
        <w:t xml:space="preserve"> состав</w:t>
      </w:r>
      <w:r w:rsidRPr="00ED7803">
        <w:rPr>
          <w:rFonts w:ascii="Times New Roman" w:hAnsi="Times New Roman" w:cs="Times New Roman"/>
          <w:sz w:val="24"/>
          <w:szCs w:val="24"/>
        </w:rPr>
        <w:t>а</w:t>
      </w:r>
      <w:r w:rsidR="00F41168" w:rsidRPr="00ED7803">
        <w:rPr>
          <w:rFonts w:ascii="Times New Roman" w:hAnsi="Times New Roman" w:cs="Times New Roman"/>
          <w:sz w:val="24"/>
          <w:szCs w:val="24"/>
        </w:rPr>
        <w:t xml:space="preserve">  профилактики</w:t>
      </w:r>
      <w:r w:rsidR="00B9752E">
        <w:rPr>
          <w:rFonts w:ascii="Times New Roman" w:hAnsi="Times New Roman" w:cs="Times New Roman"/>
          <w:sz w:val="24"/>
          <w:szCs w:val="24"/>
        </w:rPr>
        <w:t xml:space="preserve"> и графика работы</w:t>
      </w:r>
      <w:r w:rsidR="00F41168" w:rsidRPr="00ED7803">
        <w:rPr>
          <w:rFonts w:ascii="Times New Roman" w:hAnsi="Times New Roman" w:cs="Times New Roman"/>
          <w:sz w:val="24"/>
          <w:szCs w:val="24"/>
        </w:rPr>
        <w:t xml:space="preserve">, ШВР, </w:t>
      </w:r>
      <w:r w:rsidR="00C543D9">
        <w:rPr>
          <w:rFonts w:ascii="Times New Roman" w:hAnsi="Times New Roman" w:cs="Times New Roman"/>
          <w:sz w:val="24"/>
          <w:szCs w:val="24"/>
        </w:rPr>
        <w:t xml:space="preserve"> совет спортивного клуба «Здоровье» ,устав, </w:t>
      </w:r>
      <w:r w:rsidR="00307169">
        <w:rPr>
          <w:rFonts w:ascii="Times New Roman" w:hAnsi="Times New Roman" w:cs="Times New Roman"/>
          <w:sz w:val="24"/>
          <w:szCs w:val="24"/>
        </w:rPr>
        <w:t xml:space="preserve"> положение, </w:t>
      </w:r>
      <w:r w:rsidR="00C543D9">
        <w:rPr>
          <w:rFonts w:ascii="Times New Roman" w:hAnsi="Times New Roman" w:cs="Times New Roman"/>
          <w:sz w:val="24"/>
          <w:szCs w:val="24"/>
        </w:rPr>
        <w:t xml:space="preserve">план работы спортивного клуба, </w:t>
      </w:r>
      <w:r w:rsidR="00307169">
        <w:rPr>
          <w:rFonts w:ascii="Times New Roman" w:hAnsi="Times New Roman" w:cs="Times New Roman"/>
          <w:sz w:val="24"/>
          <w:szCs w:val="24"/>
        </w:rPr>
        <w:t xml:space="preserve">годовой план школы, </w:t>
      </w:r>
      <w:r w:rsidR="00F41168" w:rsidRPr="00ED7803">
        <w:rPr>
          <w:rFonts w:ascii="Times New Roman" w:hAnsi="Times New Roman" w:cs="Times New Roman"/>
          <w:sz w:val="24"/>
          <w:szCs w:val="24"/>
        </w:rPr>
        <w:t xml:space="preserve">ШУС МБОУ СОШ № 63 на 2019-2020 учебный год. </w:t>
      </w:r>
    </w:p>
    <w:p w:rsidR="0000422A" w:rsidRPr="0000422A" w:rsidRDefault="0000422A" w:rsidP="0000422A">
      <w:pPr>
        <w:pStyle w:val="a3"/>
        <w:numPr>
          <w:ilvl w:val="0"/>
          <w:numId w:val="27"/>
        </w:numPr>
        <w:jc w:val="both"/>
        <w:rPr>
          <w:rFonts w:ascii="Times New Roman" w:hAnsi="Times New Roman" w:cs="Times New Roman"/>
          <w:sz w:val="24"/>
          <w:szCs w:val="24"/>
        </w:rPr>
      </w:pPr>
      <w:proofErr w:type="gramStart"/>
      <w:r w:rsidRPr="0000422A">
        <w:rPr>
          <w:rFonts w:ascii="Times New Roman" w:hAnsi="Times New Roman" w:cs="Times New Roman"/>
          <w:sz w:val="24"/>
          <w:szCs w:val="24"/>
        </w:rPr>
        <w:t>Утверждение</w:t>
      </w:r>
      <w:r w:rsidRPr="0000422A">
        <w:rPr>
          <w:rFonts w:ascii="Times New Roman" w:hAnsi="Times New Roman" w:cs="Times New Roman"/>
          <w:b/>
          <w:sz w:val="24"/>
          <w:szCs w:val="24"/>
        </w:rPr>
        <w:t xml:space="preserve"> </w:t>
      </w:r>
      <w:r w:rsidRPr="0000422A">
        <w:rPr>
          <w:rFonts w:ascii="Times New Roman" w:hAnsi="Times New Roman" w:cs="Times New Roman"/>
          <w:sz w:val="24"/>
          <w:szCs w:val="24"/>
        </w:rPr>
        <w:t xml:space="preserve">положения МБОУ СОШ № 63 на 2019-2022 учебный год: </w:t>
      </w:r>
      <w:r w:rsidRPr="0000422A">
        <w:rPr>
          <w:rFonts w:ascii="Times New Roman" w:hAnsi="Times New Roman" w:cs="Times New Roman"/>
          <w:bCs/>
          <w:sz w:val="24"/>
          <w:szCs w:val="24"/>
        </w:rPr>
        <w:t>положения об организации внеурочной деятельности обучающихся, положения инструкции по делопроизводству,</w:t>
      </w:r>
      <w:r w:rsidR="00C51F0F">
        <w:rPr>
          <w:rFonts w:ascii="Times New Roman" w:hAnsi="Times New Roman" w:cs="Times New Roman"/>
          <w:bCs/>
          <w:sz w:val="24"/>
          <w:szCs w:val="24"/>
        </w:rPr>
        <w:t xml:space="preserve"> </w:t>
      </w:r>
      <w:r w:rsidRPr="0000422A">
        <w:rPr>
          <w:rFonts w:ascii="Times New Roman" w:hAnsi="Times New Roman" w:cs="Times New Roman"/>
          <w:bCs/>
          <w:sz w:val="24"/>
          <w:szCs w:val="24"/>
        </w:rPr>
        <w:t>положение об электронном журнале/электронном дневнике, положение о системе оценивания внеурочной деятельности обучающихся, положение о системе оценивания элективных курсов,</w:t>
      </w:r>
      <w:r w:rsidRPr="0000422A">
        <w:rPr>
          <w:rStyle w:val="af0"/>
          <w:rFonts w:ascii="Times New Roman" w:hAnsi="Times New Roman" w:cs="Times New Roman"/>
          <w:sz w:val="24"/>
          <w:szCs w:val="24"/>
        </w:rPr>
        <w:t xml:space="preserve"> </w:t>
      </w:r>
      <w:r w:rsidRPr="0000422A">
        <w:rPr>
          <w:rStyle w:val="af0"/>
          <w:rFonts w:ascii="Times New Roman" w:hAnsi="Times New Roman" w:cs="Times New Roman"/>
          <w:b w:val="0"/>
          <w:sz w:val="24"/>
          <w:szCs w:val="24"/>
        </w:rPr>
        <w:t xml:space="preserve">положение </w:t>
      </w:r>
      <w:r w:rsidRPr="0000422A">
        <w:rPr>
          <w:rFonts w:ascii="Times New Roman" w:hAnsi="Times New Roman" w:cs="Times New Roman"/>
          <w:bCs/>
          <w:sz w:val="24"/>
          <w:szCs w:val="24"/>
        </w:rPr>
        <w:t>об организации индивидуального обучения обучающихся  на дому по состоянию здоровья  в МБОУ СОШ № 63,</w:t>
      </w:r>
      <w:r w:rsidRPr="0000422A">
        <w:rPr>
          <w:rStyle w:val="af0"/>
          <w:rFonts w:ascii="Times New Roman" w:hAnsi="Times New Roman" w:cs="Times New Roman"/>
          <w:sz w:val="24"/>
          <w:szCs w:val="24"/>
        </w:rPr>
        <w:t xml:space="preserve"> </w:t>
      </w:r>
      <w:r w:rsidRPr="0000422A">
        <w:rPr>
          <w:rStyle w:val="af0"/>
          <w:rFonts w:ascii="Times New Roman" w:hAnsi="Times New Roman" w:cs="Times New Roman"/>
          <w:b w:val="0"/>
          <w:sz w:val="24"/>
          <w:szCs w:val="24"/>
        </w:rPr>
        <w:t xml:space="preserve">положение </w:t>
      </w:r>
      <w:r w:rsidRPr="0000422A">
        <w:rPr>
          <w:rStyle w:val="af0"/>
          <w:rFonts w:ascii="Times New Roman" w:hAnsi="Times New Roman" w:cs="Times New Roman"/>
          <w:sz w:val="24"/>
          <w:szCs w:val="24"/>
        </w:rPr>
        <w:t>о</w:t>
      </w:r>
      <w:r w:rsidRPr="0000422A">
        <w:rPr>
          <w:rFonts w:ascii="Times New Roman" w:hAnsi="Times New Roman" w:cs="Times New Roman"/>
          <w:bCs/>
          <w:sz w:val="24"/>
          <w:szCs w:val="24"/>
        </w:rPr>
        <w:t>б организации индивидуального обучения обучающихся  в</w:t>
      </w:r>
      <w:proofErr w:type="gramEnd"/>
      <w:r w:rsidRPr="0000422A">
        <w:rPr>
          <w:rFonts w:ascii="Times New Roman" w:hAnsi="Times New Roman" w:cs="Times New Roman"/>
          <w:bCs/>
          <w:sz w:val="24"/>
          <w:szCs w:val="24"/>
        </w:rPr>
        <w:t xml:space="preserve"> форме семейного образования МБОУ СОШ № 63.</w:t>
      </w:r>
    </w:p>
    <w:p w:rsidR="00892FFF" w:rsidRPr="00FC1A02" w:rsidRDefault="00892FFF" w:rsidP="009D01FB">
      <w:pPr>
        <w:pStyle w:val="a3"/>
        <w:numPr>
          <w:ilvl w:val="0"/>
          <w:numId w:val="27"/>
        </w:numPr>
        <w:jc w:val="both"/>
        <w:rPr>
          <w:rFonts w:ascii="Times New Roman" w:hAnsi="Times New Roman" w:cs="Times New Roman"/>
          <w:sz w:val="24"/>
          <w:szCs w:val="24"/>
        </w:rPr>
      </w:pPr>
      <w:r>
        <w:rPr>
          <w:rFonts w:ascii="Times New Roman" w:hAnsi="Times New Roman" w:cs="Times New Roman"/>
          <w:bCs/>
          <w:sz w:val="24"/>
          <w:szCs w:val="24"/>
        </w:rPr>
        <w:t xml:space="preserve"> Организация  ликвидации академической </w:t>
      </w:r>
      <w:proofErr w:type="spellStart"/>
      <w:r>
        <w:rPr>
          <w:rFonts w:ascii="Times New Roman" w:hAnsi="Times New Roman" w:cs="Times New Roman"/>
          <w:bCs/>
          <w:sz w:val="24"/>
          <w:szCs w:val="24"/>
        </w:rPr>
        <w:t>задолжности</w:t>
      </w:r>
      <w:proofErr w:type="spellEnd"/>
      <w:r w:rsidRPr="00892FFF">
        <w:rPr>
          <w:rFonts w:ascii="Times New Roman" w:hAnsi="Times New Roman" w:cs="Times New Roman"/>
          <w:bCs/>
          <w:sz w:val="24"/>
          <w:szCs w:val="24"/>
        </w:rPr>
        <w:t xml:space="preserve"> </w:t>
      </w:r>
      <w:r>
        <w:rPr>
          <w:rFonts w:ascii="Times New Roman" w:hAnsi="Times New Roman" w:cs="Times New Roman"/>
          <w:bCs/>
          <w:sz w:val="24"/>
          <w:szCs w:val="24"/>
        </w:rPr>
        <w:t xml:space="preserve">учащимися, условно </w:t>
      </w:r>
      <w:proofErr w:type="gramStart"/>
      <w:r>
        <w:rPr>
          <w:rFonts w:ascii="Times New Roman" w:hAnsi="Times New Roman" w:cs="Times New Roman"/>
          <w:bCs/>
          <w:sz w:val="24"/>
          <w:szCs w:val="24"/>
        </w:rPr>
        <w:t>переведенных</w:t>
      </w:r>
      <w:proofErr w:type="gramEnd"/>
      <w:r>
        <w:rPr>
          <w:rFonts w:ascii="Times New Roman" w:hAnsi="Times New Roman" w:cs="Times New Roman"/>
          <w:bCs/>
          <w:sz w:val="24"/>
          <w:szCs w:val="24"/>
        </w:rPr>
        <w:t xml:space="preserve"> в следующий класс.</w:t>
      </w:r>
    </w:p>
    <w:p w:rsidR="005E1DD1" w:rsidRPr="00F41168" w:rsidRDefault="005E1DD1" w:rsidP="009D01FB">
      <w:pPr>
        <w:pStyle w:val="a3"/>
        <w:numPr>
          <w:ilvl w:val="0"/>
          <w:numId w:val="27"/>
        </w:numPr>
        <w:jc w:val="both"/>
        <w:rPr>
          <w:rFonts w:ascii="Times New Roman" w:hAnsi="Times New Roman" w:cs="Times New Roman"/>
          <w:sz w:val="24"/>
          <w:szCs w:val="24"/>
        </w:rPr>
      </w:pPr>
      <w:r w:rsidRPr="005E1DD1">
        <w:rPr>
          <w:rFonts w:ascii="Times New Roman" w:hAnsi="Times New Roman" w:cs="Times New Roman"/>
          <w:sz w:val="24"/>
          <w:szCs w:val="24"/>
        </w:rPr>
        <w:t xml:space="preserve"> Задачи, которые стоят перед коллективом в новом учебном году</w:t>
      </w:r>
      <w:r w:rsidR="009D12DD">
        <w:rPr>
          <w:rFonts w:ascii="Times New Roman" w:hAnsi="Times New Roman" w:cs="Times New Roman"/>
          <w:sz w:val="24"/>
          <w:szCs w:val="24"/>
        </w:rPr>
        <w:t>.</w:t>
      </w:r>
      <w:r w:rsidR="009D12DD" w:rsidRPr="009D12DD">
        <w:rPr>
          <w:rFonts w:ascii="Times New Roman" w:hAnsi="Times New Roman" w:cs="Times New Roman"/>
          <w:sz w:val="24"/>
          <w:szCs w:val="24"/>
        </w:rPr>
        <w:t xml:space="preserve"> </w:t>
      </w:r>
    </w:p>
    <w:p w:rsidR="00D92B25" w:rsidRDefault="00D92B25" w:rsidP="009D01FB">
      <w:pPr>
        <w:jc w:val="both"/>
        <w:rPr>
          <w:rFonts w:ascii="Times New Roman" w:hAnsi="Times New Roman" w:cs="Times New Roman"/>
          <w:sz w:val="24"/>
          <w:szCs w:val="24"/>
        </w:rPr>
      </w:pPr>
    </w:p>
    <w:p w:rsidR="00D92B25" w:rsidRDefault="00D92B25" w:rsidP="009D01FB">
      <w:pPr>
        <w:jc w:val="both"/>
        <w:rPr>
          <w:rFonts w:ascii="Times New Roman" w:hAnsi="Times New Roman" w:cs="Times New Roman"/>
          <w:sz w:val="24"/>
          <w:szCs w:val="24"/>
        </w:rPr>
      </w:pPr>
    </w:p>
    <w:p w:rsidR="00D92B25" w:rsidRDefault="00D92B25" w:rsidP="009D01FB">
      <w:pPr>
        <w:jc w:val="both"/>
        <w:rPr>
          <w:rFonts w:ascii="Times New Roman" w:hAnsi="Times New Roman" w:cs="Times New Roman"/>
          <w:sz w:val="24"/>
          <w:szCs w:val="24"/>
        </w:rPr>
      </w:pPr>
    </w:p>
    <w:p w:rsidR="00D92B25" w:rsidRDefault="00D92B25" w:rsidP="004027C0">
      <w:pPr>
        <w:jc w:val="center"/>
        <w:rPr>
          <w:rFonts w:ascii="Times New Roman" w:hAnsi="Times New Roman" w:cs="Times New Roman"/>
          <w:sz w:val="24"/>
          <w:szCs w:val="24"/>
        </w:rPr>
      </w:pPr>
    </w:p>
    <w:p w:rsidR="00D92B25" w:rsidRDefault="00D92B25" w:rsidP="004027C0">
      <w:pPr>
        <w:jc w:val="center"/>
        <w:rPr>
          <w:rFonts w:ascii="Times New Roman" w:hAnsi="Times New Roman" w:cs="Times New Roman"/>
          <w:sz w:val="24"/>
          <w:szCs w:val="24"/>
        </w:rPr>
      </w:pPr>
    </w:p>
    <w:p w:rsidR="000911EC" w:rsidRDefault="000911EC" w:rsidP="004027C0">
      <w:pPr>
        <w:jc w:val="center"/>
        <w:rPr>
          <w:rFonts w:ascii="Times New Roman" w:hAnsi="Times New Roman" w:cs="Times New Roman"/>
          <w:sz w:val="24"/>
          <w:szCs w:val="24"/>
        </w:rPr>
      </w:pPr>
    </w:p>
    <w:p w:rsidR="000911EC" w:rsidRDefault="000911EC" w:rsidP="004027C0">
      <w:pPr>
        <w:jc w:val="center"/>
        <w:rPr>
          <w:rFonts w:ascii="Times New Roman" w:hAnsi="Times New Roman" w:cs="Times New Roman"/>
          <w:sz w:val="24"/>
          <w:szCs w:val="24"/>
        </w:rPr>
      </w:pPr>
    </w:p>
    <w:p w:rsidR="000911EC" w:rsidRDefault="000911EC" w:rsidP="00C51F0F">
      <w:pPr>
        <w:rPr>
          <w:rFonts w:ascii="Times New Roman" w:hAnsi="Times New Roman" w:cs="Times New Roman"/>
          <w:sz w:val="24"/>
          <w:szCs w:val="24"/>
        </w:rPr>
      </w:pPr>
    </w:p>
    <w:p w:rsidR="00D92B25" w:rsidRDefault="00D16EFF" w:rsidP="004027C0">
      <w:pPr>
        <w:jc w:val="center"/>
        <w:rPr>
          <w:rFonts w:ascii="Times New Roman" w:hAnsi="Times New Roman" w:cs="Times New Roman"/>
          <w:sz w:val="24"/>
          <w:szCs w:val="24"/>
        </w:rPr>
      </w:pPr>
      <w:r>
        <w:rPr>
          <w:rFonts w:ascii="Times New Roman" w:hAnsi="Times New Roman" w:cs="Times New Roman"/>
          <w:sz w:val="24"/>
          <w:szCs w:val="24"/>
        </w:rPr>
        <w:t>Содержание.</w:t>
      </w:r>
    </w:p>
    <w:p w:rsidR="004027C0" w:rsidRPr="00C944FC" w:rsidRDefault="00187CE6" w:rsidP="00C944FC">
      <w:pPr>
        <w:pStyle w:val="a3"/>
        <w:numPr>
          <w:ilvl w:val="0"/>
          <w:numId w:val="1"/>
        </w:numPr>
        <w:jc w:val="both"/>
        <w:rPr>
          <w:rFonts w:ascii="Times New Roman" w:hAnsi="Times New Roman" w:cs="Times New Roman"/>
          <w:b/>
          <w:sz w:val="24"/>
          <w:szCs w:val="24"/>
        </w:rPr>
      </w:pPr>
      <w:r w:rsidRPr="00C944FC">
        <w:rPr>
          <w:rFonts w:ascii="Times New Roman" w:hAnsi="Times New Roman" w:cs="Times New Roman"/>
          <w:b/>
          <w:sz w:val="24"/>
          <w:szCs w:val="24"/>
        </w:rPr>
        <w:t>Анализ учебно-воспитательной работы школы за 2018-2019 и задачи на 2019-2020</w:t>
      </w:r>
      <w:r w:rsidR="00EF56E3" w:rsidRPr="00C944FC">
        <w:rPr>
          <w:rFonts w:ascii="Times New Roman" w:hAnsi="Times New Roman" w:cs="Times New Roman"/>
          <w:b/>
          <w:sz w:val="24"/>
          <w:szCs w:val="24"/>
        </w:rPr>
        <w:t>.</w:t>
      </w:r>
      <w:r w:rsidR="00731940" w:rsidRPr="00C944FC">
        <w:rPr>
          <w:rFonts w:ascii="Times New Roman" w:hAnsi="Times New Roman" w:cs="Times New Roman"/>
          <w:b/>
          <w:sz w:val="24"/>
          <w:szCs w:val="24"/>
        </w:rPr>
        <w:t xml:space="preserve"> Анализ ГИА 2019. Анализ ЕГЭ 2019. Анализ проведения проверочных работ за 2018-2019.</w:t>
      </w:r>
      <w:r w:rsidR="00061469" w:rsidRPr="00C944FC">
        <w:rPr>
          <w:rFonts w:ascii="Times New Roman" w:hAnsi="Times New Roman" w:cs="Times New Roman"/>
          <w:b/>
          <w:sz w:val="24"/>
          <w:szCs w:val="24"/>
        </w:rPr>
        <w:t xml:space="preserve"> Анализ воспитательной работы и анализ летней кампании 2019.</w:t>
      </w:r>
    </w:p>
    <w:p w:rsidR="004027C0" w:rsidRPr="00252517" w:rsidRDefault="004027C0" w:rsidP="004027C0">
      <w:pPr>
        <w:rPr>
          <w:rFonts w:ascii="Times New Roman" w:hAnsi="Times New Roman" w:cs="Times New Roman"/>
          <w:sz w:val="24"/>
          <w:szCs w:val="24"/>
        </w:rPr>
      </w:pPr>
      <w:r w:rsidRPr="00252517">
        <w:rPr>
          <w:rFonts w:ascii="Times New Roman" w:hAnsi="Times New Roman" w:cs="Times New Roman"/>
          <w:sz w:val="24"/>
          <w:szCs w:val="24"/>
        </w:rPr>
        <w:t>По первому вопросу</w:t>
      </w:r>
    </w:p>
    <w:p w:rsidR="00FE1727" w:rsidRDefault="004027C0" w:rsidP="00791C5C">
      <w:pPr>
        <w:rPr>
          <w:rFonts w:ascii="Times New Roman" w:hAnsi="Times New Roman" w:cs="Times New Roman"/>
          <w:sz w:val="24"/>
          <w:szCs w:val="24"/>
        </w:rPr>
      </w:pPr>
      <w:r>
        <w:rPr>
          <w:rFonts w:ascii="Times New Roman" w:hAnsi="Times New Roman" w:cs="Times New Roman"/>
          <w:sz w:val="24"/>
          <w:szCs w:val="24"/>
        </w:rPr>
        <w:t xml:space="preserve">Слушали: </w:t>
      </w:r>
      <w:r w:rsidR="00EF56E3">
        <w:rPr>
          <w:rFonts w:ascii="Times New Roman" w:hAnsi="Times New Roman" w:cs="Times New Roman"/>
          <w:sz w:val="24"/>
          <w:szCs w:val="24"/>
        </w:rPr>
        <w:t>зам</w:t>
      </w:r>
      <w:proofErr w:type="gramStart"/>
      <w:r w:rsidR="00EF56E3">
        <w:rPr>
          <w:rFonts w:ascii="Times New Roman" w:hAnsi="Times New Roman" w:cs="Times New Roman"/>
          <w:sz w:val="24"/>
          <w:szCs w:val="24"/>
        </w:rPr>
        <w:t>.д</w:t>
      </w:r>
      <w:proofErr w:type="gramEnd"/>
      <w:r w:rsidR="00EF56E3">
        <w:rPr>
          <w:rFonts w:ascii="Times New Roman" w:hAnsi="Times New Roman" w:cs="Times New Roman"/>
          <w:sz w:val="24"/>
          <w:szCs w:val="24"/>
        </w:rPr>
        <w:t xml:space="preserve">иректора по УВР </w:t>
      </w:r>
      <w:proofErr w:type="spellStart"/>
      <w:r w:rsidR="00EF56E3">
        <w:rPr>
          <w:rFonts w:ascii="Times New Roman" w:hAnsi="Times New Roman" w:cs="Times New Roman"/>
          <w:sz w:val="24"/>
          <w:szCs w:val="24"/>
        </w:rPr>
        <w:t>Бабак</w:t>
      </w:r>
      <w:proofErr w:type="spellEnd"/>
      <w:r w:rsidR="00EF56E3">
        <w:rPr>
          <w:rFonts w:ascii="Times New Roman" w:hAnsi="Times New Roman" w:cs="Times New Roman"/>
          <w:sz w:val="24"/>
          <w:szCs w:val="24"/>
        </w:rPr>
        <w:t xml:space="preserve">  Е.Н. по теме « Анализ ГИА 2019», «Анализ ЕГЭ 2019»,  </w:t>
      </w:r>
      <w:r w:rsidR="00EF56E3" w:rsidRPr="00EF56E3">
        <w:rPr>
          <w:rFonts w:ascii="Times New Roman" w:hAnsi="Times New Roman" w:cs="Times New Roman"/>
          <w:sz w:val="24"/>
          <w:szCs w:val="24"/>
        </w:rPr>
        <w:t xml:space="preserve">зам.директора по </w:t>
      </w:r>
      <w:r w:rsidR="00EF56E3">
        <w:rPr>
          <w:rFonts w:ascii="Times New Roman" w:hAnsi="Times New Roman" w:cs="Times New Roman"/>
          <w:sz w:val="24"/>
          <w:szCs w:val="24"/>
        </w:rPr>
        <w:t>УМ</w:t>
      </w:r>
      <w:r w:rsidR="00EF56E3" w:rsidRPr="00EF56E3">
        <w:rPr>
          <w:rFonts w:ascii="Times New Roman" w:hAnsi="Times New Roman" w:cs="Times New Roman"/>
          <w:sz w:val="24"/>
          <w:szCs w:val="24"/>
        </w:rPr>
        <w:t>Р</w:t>
      </w:r>
      <w:r w:rsidR="00EF56E3">
        <w:rPr>
          <w:rFonts w:ascii="Times New Roman" w:hAnsi="Times New Roman" w:cs="Times New Roman"/>
          <w:sz w:val="24"/>
          <w:szCs w:val="24"/>
        </w:rPr>
        <w:t xml:space="preserve"> Меркулову И.А. по теме «</w:t>
      </w:r>
      <w:r w:rsidR="003504B3">
        <w:rPr>
          <w:rFonts w:ascii="Times New Roman" w:hAnsi="Times New Roman" w:cs="Times New Roman"/>
          <w:sz w:val="24"/>
          <w:szCs w:val="24"/>
        </w:rPr>
        <w:t xml:space="preserve">Анализ проведения проверочных работ </w:t>
      </w:r>
      <w:r w:rsidR="003504B3" w:rsidRPr="003504B3">
        <w:rPr>
          <w:rFonts w:ascii="Times New Roman" w:hAnsi="Times New Roman" w:cs="Times New Roman"/>
          <w:sz w:val="24"/>
          <w:szCs w:val="24"/>
        </w:rPr>
        <w:t>за 2018-2019</w:t>
      </w:r>
      <w:r w:rsidR="003504B3">
        <w:rPr>
          <w:rFonts w:ascii="Times New Roman" w:hAnsi="Times New Roman" w:cs="Times New Roman"/>
          <w:sz w:val="24"/>
          <w:szCs w:val="24"/>
        </w:rPr>
        <w:t>»</w:t>
      </w:r>
      <w:r w:rsidR="00061469">
        <w:rPr>
          <w:rFonts w:ascii="Times New Roman" w:hAnsi="Times New Roman" w:cs="Times New Roman"/>
          <w:sz w:val="24"/>
          <w:szCs w:val="24"/>
        </w:rPr>
        <w:t xml:space="preserve">, </w:t>
      </w:r>
      <w:proofErr w:type="spellStart"/>
      <w:r w:rsidR="00061469">
        <w:rPr>
          <w:rFonts w:ascii="Times New Roman" w:hAnsi="Times New Roman" w:cs="Times New Roman"/>
          <w:sz w:val="24"/>
          <w:szCs w:val="24"/>
        </w:rPr>
        <w:t>зам.дирктора</w:t>
      </w:r>
      <w:proofErr w:type="spellEnd"/>
      <w:r w:rsidR="00061469">
        <w:rPr>
          <w:rFonts w:ascii="Times New Roman" w:hAnsi="Times New Roman" w:cs="Times New Roman"/>
          <w:sz w:val="24"/>
          <w:szCs w:val="24"/>
        </w:rPr>
        <w:t xml:space="preserve"> по ВР Лебедеву М.А. по теме «</w:t>
      </w:r>
      <w:r w:rsidR="00061469" w:rsidRPr="00061469">
        <w:rPr>
          <w:rFonts w:ascii="Times New Roman" w:hAnsi="Times New Roman" w:cs="Times New Roman"/>
          <w:sz w:val="24"/>
          <w:szCs w:val="24"/>
        </w:rPr>
        <w:t>Анализ воспитательной работ</w:t>
      </w:r>
      <w:r w:rsidR="00061469">
        <w:rPr>
          <w:rFonts w:ascii="Times New Roman" w:hAnsi="Times New Roman" w:cs="Times New Roman"/>
          <w:sz w:val="24"/>
          <w:szCs w:val="24"/>
        </w:rPr>
        <w:t xml:space="preserve">ы и анализ летней кампании 2019». </w:t>
      </w:r>
      <w:r w:rsidR="00061469" w:rsidRPr="00243216">
        <w:rPr>
          <w:rFonts w:ascii="Times New Roman" w:hAnsi="Times New Roman" w:cs="Times New Roman"/>
          <w:b/>
          <w:sz w:val="24"/>
          <w:szCs w:val="24"/>
        </w:rPr>
        <w:t xml:space="preserve">( </w:t>
      </w:r>
      <w:r w:rsidR="00061469" w:rsidRPr="00AE1732">
        <w:rPr>
          <w:rFonts w:ascii="Times New Roman" w:hAnsi="Times New Roman" w:cs="Times New Roman"/>
          <w:b/>
          <w:i/>
          <w:sz w:val="24"/>
          <w:szCs w:val="24"/>
        </w:rPr>
        <w:t>приложение № 1</w:t>
      </w:r>
      <w:r w:rsidR="00061469" w:rsidRPr="00243216">
        <w:rPr>
          <w:rFonts w:ascii="Times New Roman" w:hAnsi="Times New Roman" w:cs="Times New Roman"/>
          <w:b/>
          <w:sz w:val="24"/>
          <w:szCs w:val="24"/>
        </w:rPr>
        <w:t>)</w:t>
      </w:r>
    </w:p>
    <w:p w:rsidR="009F4F15" w:rsidRDefault="00EE6E01" w:rsidP="009F4F15">
      <w:pPr>
        <w:rPr>
          <w:rFonts w:ascii="Times New Roman" w:hAnsi="Times New Roman" w:cs="Times New Roman"/>
          <w:sz w:val="24"/>
          <w:szCs w:val="24"/>
        </w:rPr>
      </w:pPr>
      <w:r w:rsidRPr="0032620B">
        <w:rPr>
          <w:rFonts w:ascii="Times New Roman" w:hAnsi="Times New Roman" w:cs="Times New Roman"/>
          <w:b/>
          <w:sz w:val="24"/>
          <w:szCs w:val="24"/>
        </w:rPr>
        <w:t>Решили:</w:t>
      </w:r>
      <w:r w:rsidR="009F4F15" w:rsidRPr="009F4F15">
        <w:rPr>
          <w:rFonts w:ascii="Times New Roman" w:hAnsi="Times New Roman" w:cs="Times New Roman"/>
          <w:sz w:val="24"/>
          <w:szCs w:val="24"/>
        </w:rPr>
        <w:t>Признать деятельность педагогического коллектива в прошедшем учебном году удовлетворительной.</w:t>
      </w:r>
    </w:p>
    <w:p w:rsidR="00CD6EEC" w:rsidRPr="00CD6EEC" w:rsidRDefault="00CD6EEC" w:rsidP="00CD6EEC">
      <w:pPr>
        <w:rPr>
          <w:rFonts w:ascii="Times New Roman" w:hAnsi="Times New Roman" w:cs="Times New Roman"/>
          <w:sz w:val="24"/>
          <w:szCs w:val="24"/>
        </w:rPr>
      </w:pPr>
      <w:r>
        <w:rPr>
          <w:rFonts w:ascii="Times New Roman" w:hAnsi="Times New Roman" w:cs="Times New Roman"/>
          <w:sz w:val="24"/>
          <w:szCs w:val="24"/>
        </w:rPr>
        <w:t>2</w:t>
      </w:r>
      <w:r w:rsidRPr="00CD6EEC">
        <w:rPr>
          <w:rFonts w:ascii="Times New Roman" w:hAnsi="Times New Roman" w:cs="Times New Roman"/>
          <w:sz w:val="24"/>
          <w:szCs w:val="24"/>
        </w:rPr>
        <w:t>.</w:t>
      </w:r>
      <w:r w:rsidRPr="00CD6EEC">
        <w:rPr>
          <w:rFonts w:ascii="Times New Roman" w:hAnsi="Times New Roman" w:cs="Times New Roman"/>
          <w:b/>
          <w:sz w:val="24"/>
          <w:szCs w:val="24"/>
        </w:rPr>
        <w:t>Анализ методической работы.</w:t>
      </w:r>
    </w:p>
    <w:p w:rsidR="00CD6EEC" w:rsidRPr="00CD6EEC" w:rsidRDefault="00CD6EEC" w:rsidP="00CD6EEC">
      <w:pPr>
        <w:rPr>
          <w:rFonts w:ascii="Times New Roman" w:hAnsi="Times New Roman" w:cs="Times New Roman"/>
          <w:bCs/>
          <w:sz w:val="24"/>
          <w:szCs w:val="24"/>
        </w:rPr>
      </w:pPr>
      <w:r w:rsidRPr="00CD6EEC">
        <w:rPr>
          <w:rFonts w:ascii="Times New Roman" w:hAnsi="Times New Roman" w:cs="Times New Roman"/>
          <w:bCs/>
          <w:sz w:val="24"/>
          <w:szCs w:val="24"/>
        </w:rPr>
        <w:t xml:space="preserve">По </w:t>
      </w:r>
      <w:r>
        <w:rPr>
          <w:rFonts w:ascii="Times New Roman" w:hAnsi="Times New Roman" w:cs="Times New Roman"/>
          <w:bCs/>
          <w:sz w:val="24"/>
          <w:szCs w:val="24"/>
        </w:rPr>
        <w:t>втором</w:t>
      </w:r>
      <w:r w:rsidRPr="00CD6EEC">
        <w:rPr>
          <w:rFonts w:ascii="Times New Roman" w:hAnsi="Times New Roman" w:cs="Times New Roman"/>
          <w:bCs/>
          <w:sz w:val="24"/>
          <w:szCs w:val="24"/>
        </w:rPr>
        <w:t xml:space="preserve">у вопросу: </w:t>
      </w:r>
    </w:p>
    <w:p w:rsidR="00CD6EEC" w:rsidRPr="00CD6EEC" w:rsidRDefault="00CD6EEC" w:rsidP="00CD6EEC">
      <w:pPr>
        <w:rPr>
          <w:rFonts w:ascii="Times New Roman" w:hAnsi="Times New Roman" w:cs="Times New Roman"/>
          <w:sz w:val="24"/>
          <w:szCs w:val="24"/>
        </w:rPr>
      </w:pPr>
      <w:r w:rsidRPr="00CD6EEC">
        <w:rPr>
          <w:rFonts w:ascii="Times New Roman" w:hAnsi="Times New Roman" w:cs="Times New Roman"/>
          <w:sz w:val="24"/>
          <w:szCs w:val="24"/>
        </w:rPr>
        <w:t xml:space="preserve">            Слушали: зам.директора по УМР Меркулову И.А. об анализе методической работы за 2018-2019г. Меркулова И.А. изложила информацию о результатах олимпиад, конкурсов, аттестации </w:t>
      </w:r>
      <w:proofErr w:type="spellStart"/>
      <w:r w:rsidRPr="00CD6EEC">
        <w:rPr>
          <w:rFonts w:ascii="Times New Roman" w:hAnsi="Times New Roman" w:cs="Times New Roman"/>
          <w:sz w:val="24"/>
          <w:szCs w:val="24"/>
        </w:rPr>
        <w:t>пед.работников</w:t>
      </w:r>
      <w:proofErr w:type="spellEnd"/>
      <w:r w:rsidRPr="00CD6EEC">
        <w:rPr>
          <w:rFonts w:ascii="Times New Roman" w:hAnsi="Times New Roman" w:cs="Times New Roman"/>
          <w:sz w:val="24"/>
          <w:szCs w:val="24"/>
        </w:rPr>
        <w:t>. Подчеркнула, что помимо достижений имелись и проблемы неактивного участия педагогов в профессиональных конкурсах.</w:t>
      </w:r>
    </w:p>
    <w:p w:rsidR="00CD6EEC" w:rsidRPr="00CD6EEC" w:rsidRDefault="00CD6EEC" w:rsidP="00CD6EEC">
      <w:pPr>
        <w:rPr>
          <w:rFonts w:ascii="Times New Roman" w:hAnsi="Times New Roman" w:cs="Times New Roman"/>
          <w:sz w:val="24"/>
          <w:szCs w:val="24"/>
        </w:rPr>
      </w:pPr>
      <w:r w:rsidRPr="00CD6EEC">
        <w:rPr>
          <w:rFonts w:ascii="Times New Roman" w:hAnsi="Times New Roman" w:cs="Times New Roman"/>
          <w:b/>
          <w:sz w:val="24"/>
          <w:szCs w:val="24"/>
        </w:rPr>
        <w:t>Решили:</w:t>
      </w:r>
      <w:r w:rsidRPr="00CD6EEC">
        <w:rPr>
          <w:rFonts w:ascii="Times New Roman" w:hAnsi="Times New Roman" w:cs="Times New Roman"/>
          <w:sz w:val="24"/>
          <w:szCs w:val="24"/>
        </w:rPr>
        <w:t xml:space="preserve"> Признать деятельность методической работы в прошедшем учебном году удовлетворительной. Активизировать  по повышению научн</w:t>
      </w:r>
      <w:proofErr w:type="gramStart"/>
      <w:r w:rsidRPr="00CD6EEC">
        <w:rPr>
          <w:rFonts w:ascii="Times New Roman" w:hAnsi="Times New Roman" w:cs="Times New Roman"/>
          <w:sz w:val="24"/>
          <w:szCs w:val="24"/>
        </w:rPr>
        <w:t>о-</w:t>
      </w:r>
      <w:proofErr w:type="gramEnd"/>
      <w:r w:rsidRPr="00CD6EEC">
        <w:rPr>
          <w:rFonts w:ascii="Times New Roman" w:hAnsi="Times New Roman" w:cs="Times New Roman"/>
          <w:sz w:val="24"/>
          <w:szCs w:val="24"/>
        </w:rPr>
        <w:t xml:space="preserve"> </w:t>
      </w:r>
      <w:proofErr w:type="spellStart"/>
      <w:r w:rsidRPr="00CD6EEC">
        <w:rPr>
          <w:rFonts w:ascii="Times New Roman" w:hAnsi="Times New Roman" w:cs="Times New Roman"/>
          <w:sz w:val="24"/>
          <w:szCs w:val="24"/>
        </w:rPr>
        <w:t>теоритического</w:t>
      </w:r>
      <w:proofErr w:type="spellEnd"/>
      <w:r w:rsidRPr="00CD6EEC">
        <w:rPr>
          <w:rFonts w:ascii="Times New Roman" w:hAnsi="Times New Roman" w:cs="Times New Roman"/>
          <w:sz w:val="24"/>
          <w:szCs w:val="24"/>
        </w:rPr>
        <w:t xml:space="preserve"> уровня </w:t>
      </w:r>
      <w:proofErr w:type="spellStart"/>
      <w:r w:rsidRPr="00CD6EEC">
        <w:rPr>
          <w:rFonts w:ascii="Times New Roman" w:hAnsi="Times New Roman" w:cs="Times New Roman"/>
          <w:sz w:val="24"/>
          <w:szCs w:val="24"/>
        </w:rPr>
        <w:t>пед.коллектива</w:t>
      </w:r>
      <w:proofErr w:type="spellEnd"/>
      <w:r w:rsidRPr="00CD6EEC">
        <w:rPr>
          <w:rFonts w:ascii="Times New Roman" w:hAnsi="Times New Roman" w:cs="Times New Roman"/>
          <w:sz w:val="24"/>
          <w:szCs w:val="24"/>
        </w:rPr>
        <w:t>.</w:t>
      </w:r>
    </w:p>
    <w:p w:rsidR="00CD6EEC" w:rsidRPr="00C51F0F" w:rsidRDefault="00E6427B" w:rsidP="00E6427B">
      <w:pPr>
        <w:rPr>
          <w:rFonts w:ascii="Times New Roman" w:hAnsi="Times New Roman" w:cs="Times New Roman"/>
          <w:b/>
          <w:sz w:val="24"/>
          <w:szCs w:val="24"/>
        </w:rPr>
      </w:pPr>
      <w:r>
        <w:rPr>
          <w:rFonts w:ascii="Times New Roman" w:hAnsi="Times New Roman" w:cs="Times New Roman"/>
          <w:sz w:val="24"/>
          <w:szCs w:val="24"/>
        </w:rPr>
        <w:t>3.</w:t>
      </w:r>
      <w:r w:rsidRPr="00C51F0F">
        <w:rPr>
          <w:rFonts w:ascii="Times New Roman" w:hAnsi="Times New Roman" w:cs="Times New Roman"/>
          <w:b/>
          <w:sz w:val="24"/>
          <w:szCs w:val="24"/>
        </w:rPr>
        <w:t xml:space="preserve">Социальные партнеры МБОУ СОШ № 63. Достижения МБОУ СОШ №63 за 2018-2019 учебный год. </w:t>
      </w:r>
    </w:p>
    <w:p w:rsidR="00E6427B" w:rsidRPr="00E6427B" w:rsidRDefault="00E6427B" w:rsidP="00E6427B">
      <w:pPr>
        <w:rPr>
          <w:rFonts w:ascii="Times New Roman" w:hAnsi="Times New Roman" w:cs="Times New Roman"/>
          <w:bCs/>
          <w:sz w:val="24"/>
          <w:szCs w:val="24"/>
        </w:rPr>
      </w:pPr>
      <w:r w:rsidRPr="00E6427B">
        <w:rPr>
          <w:rFonts w:ascii="Times New Roman" w:hAnsi="Times New Roman" w:cs="Times New Roman"/>
          <w:bCs/>
          <w:sz w:val="24"/>
          <w:szCs w:val="24"/>
        </w:rPr>
        <w:t>По третьему вопросу:</w:t>
      </w:r>
    </w:p>
    <w:p w:rsidR="00E6427B" w:rsidRDefault="00E6427B" w:rsidP="00E6427B">
      <w:pPr>
        <w:rPr>
          <w:rFonts w:ascii="Times New Roman" w:hAnsi="Times New Roman" w:cs="Times New Roman"/>
          <w:sz w:val="24"/>
          <w:szCs w:val="24"/>
        </w:rPr>
      </w:pPr>
      <w:r>
        <w:rPr>
          <w:rFonts w:ascii="Times New Roman" w:hAnsi="Times New Roman" w:cs="Times New Roman"/>
          <w:bCs/>
          <w:sz w:val="24"/>
          <w:szCs w:val="24"/>
        </w:rPr>
        <w:t>Слушали зам</w:t>
      </w:r>
      <w:proofErr w:type="gramStart"/>
      <w:r>
        <w:rPr>
          <w:rFonts w:ascii="Times New Roman" w:hAnsi="Times New Roman" w:cs="Times New Roman"/>
          <w:bCs/>
          <w:sz w:val="24"/>
          <w:szCs w:val="24"/>
        </w:rPr>
        <w:t>.д</w:t>
      </w:r>
      <w:proofErr w:type="gramEnd"/>
      <w:r>
        <w:rPr>
          <w:rFonts w:ascii="Times New Roman" w:hAnsi="Times New Roman" w:cs="Times New Roman"/>
          <w:bCs/>
          <w:sz w:val="24"/>
          <w:szCs w:val="24"/>
        </w:rPr>
        <w:t>иректора по ВР Лебедеву М.А.</w:t>
      </w:r>
      <w:r w:rsidRPr="00E6427B">
        <w:rPr>
          <w:rFonts w:ascii="Times New Roman" w:hAnsi="Times New Roman" w:cs="Times New Roman"/>
          <w:bCs/>
          <w:sz w:val="24"/>
          <w:szCs w:val="24"/>
        </w:rPr>
        <w:t xml:space="preserve">Она  </w:t>
      </w:r>
      <w:r>
        <w:rPr>
          <w:rFonts w:ascii="Times New Roman" w:hAnsi="Times New Roman" w:cs="Times New Roman"/>
          <w:bCs/>
          <w:sz w:val="24"/>
          <w:szCs w:val="24"/>
        </w:rPr>
        <w:t xml:space="preserve">сообщила,  о социальных партнерах школы и достижениях за </w:t>
      </w:r>
      <w:r w:rsidRPr="00E6427B">
        <w:rPr>
          <w:rFonts w:ascii="Times New Roman" w:hAnsi="Times New Roman" w:cs="Times New Roman"/>
          <w:bCs/>
          <w:sz w:val="24"/>
          <w:szCs w:val="24"/>
        </w:rPr>
        <w:t>2018-2019 учебный год.(</w:t>
      </w:r>
      <w:r w:rsidRPr="00642327">
        <w:rPr>
          <w:rFonts w:ascii="Times New Roman" w:hAnsi="Times New Roman" w:cs="Times New Roman"/>
          <w:b/>
          <w:bCs/>
          <w:i/>
          <w:sz w:val="24"/>
          <w:szCs w:val="24"/>
        </w:rPr>
        <w:t>приложение №2</w:t>
      </w:r>
      <w:r w:rsidRPr="00E6427B">
        <w:rPr>
          <w:rFonts w:ascii="Times New Roman" w:hAnsi="Times New Roman" w:cs="Times New Roman"/>
          <w:bCs/>
          <w:sz w:val="24"/>
          <w:szCs w:val="24"/>
        </w:rPr>
        <w:t>).</w:t>
      </w:r>
    </w:p>
    <w:p w:rsidR="00E6427B" w:rsidRPr="00642327" w:rsidRDefault="00AD313E" w:rsidP="00E6427B">
      <w:pPr>
        <w:rPr>
          <w:rFonts w:ascii="Times New Roman" w:hAnsi="Times New Roman" w:cs="Times New Roman"/>
          <w:b/>
          <w:bCs/>
          <w:sz w:val="24"/>
          <w:szCs w:val="24"/>
        </w:rPr>
      </w:pPr>
      <w:r w:rsidRPr="00AD313E">
        <w:rPr>
          <w:rFonts w:ascii="Times New Roman" w:hAnsi="Times New Roman" w:cs="Times New Roman"/>
          <w:b/>
          <w:bCs/>
          <w:sz w:val="24"/>
          <w:szCs w:val="24"/>
        </w:rPr>
        <w:t>Решили:</w:t>
      </w:r>
      <w:r w:rsidRPr="00AD313E">
        <w:rPr>
          <w:rFonts w:ascii="Times New Roman" w:hAnsi="Times New Roman" w:cs="Times New Roman"/>
          <w:bCs/>
          <w:sz w:val="24"/>
          <w:szCs w:val="24"/>
        </w:rPr>
        <w:t>Признать деятельность педагогического коллектива в прошедшем учебном году по реализации участия в конкурсах удовлетворительной и продолжить работу с социальными партнерами школы.</w:t>
      </w:r>
    </w:p>
    <w:p w:rsidR="00642327" w:rsidRPr="00642327" w:rsidRDefault="00C51F0F" w:rsidP="00642327">
      <w:pPr>
        <w:ind w:left="360"/>
        <w:rPr>
          <w:rFonts w:ascii="Times New Roman" w:hAnsi="Times New Roman" w:cs="Times New Roman"/>
          <w:b/>
          <w:sz w:val="24"/>
          <w:szCs w:val="24"/>
        </w:rPr>
      </w:pPr>
      <w:r>
        <w:rPr>
          <w:rFonts w:ascii="Times New Roman" w:hAnsi="Times New Roman" w:cs="Times New Roman"/>
          <w:sz w:val="24"/>
          <w:szCs w:val="24"/>
        </w:rPr>
        <w:t>4</w:t>
      </w:r>
      <w:r w:rsidR="00642327">
        <w:rPr>
          <w:rFonts w:ascii="Times New Roman" w:hAnsi="Times New Roman" w:cs="Times New Roman"/>
          <w:sz w:val="24"/>
          <w:szCs w:val="24"/>
        </w:rPr>
        <w:t>.</w:t>
      </w:r>
      <w:r w:rsidR="00642327" w:rsidRPr="00642327">
        <w:rPr>
          <w:rFonts w:ascii="Times New Roman" w:hAnsi="Times New Roman" w:cs="Times New Roman"/>
          <w:b/>
          <w:sz w:val="24"/>
          <w:szCs w:val="24"/>
        </w:rPr>
        <w:t xml:space="preserve"> Национальный проект. О внесении изменений в ООП общего образования. Программа перспективного развития школы на 2019-2024. Утверждение плана  работы</w:t>
      </w:r>
      <w:r w:rsidR="00642327" w:rsidRPr="00642327">
        <w:rPr>
          <w:rFonts w:ascii="Times New Roman" w:hAnsi="Times New Roman" w:cs="Times New Roman"/>
          <w:b/>
          <w:bCs/>
          <w:sz w:val="24"/>
          <w:szCs w:val="24"/>
        </w:rPr>
        <w:t>МБОУ СОШ № 63</w:t>
      </w:r>
      <w:r w:rsidR="00642327" w:rsidRPr="00642327">
        <w:rPr>
          <w:rFonts w:ascii="Times New Roman" w:hAnsi="Times New Roman" w:cs="Times New Roman"/>
          <w:b/>
          <w:sz w:val="24"/>
          <w:szCs w:val="24"/>
        </w:rPr>
        <w:t xml:space="preserve"> на 2019-2020 учебный год.</w:t>
      </w:r>
    </w:p>
    <w:p w:rsidR="00642327" w:rsidRPr="00642327" w:rsidRDefault="00642327" w:rsidP="00642327">
      <w:pPr>
        <w:ind w:left="360"/>
        <w:rPr>
          <w:rFonts w:ascii="Times New Roman" w:hAnsi="Times New Roman" w:cs="Times New Roman"/>
          <w:bCs/>
          <w:sz w:val="24"/>
          <w:szCs w:val="24"/>
        </w:rPr>
      </w:pPr>
      <w:r w:rsidRPr="00642327">
        <w:rPr>
          <w:rFonts w:ascii="Times New Roman" w:hAnsi="Times New Roman" w:cs="Times New Roman"/>
          <w:bCs/>
          <w:sz w:val="24"/>
          <w:szCs w:val="24"/>
        </w:rPr>
        <w:t xml:space="preserve">По </w:t>
      </w:r>
      <w:r>
        <w:rPr>
          <w:rFonts w:ascii="Times New Roman" w:hAnsi="Times New Roman" w:cs="Times New Roman"/>
          <w:bCs/>
          <w:sz w:val="24"/>
          <w:szCs w:val="24"/>
        </w:rPr>
        <w:t>четвертому</w:t>
      </w:r>
      <w:r w:rsidRPr="00642327">
        <w:rPr>
          <w:rFonts w:ascii="Times New Roman" w:hAnsi="Times New Roman" w:cs="Times New Roman"/>
          <w:bCs/>
          <w:sz w:val="24"/>
          <w:szCs w:val="24"/>
        </w:rPr>
        <w:t xml:space="preserve"> вопросу: </w:t>
      </w:r>
    </w:p>
    <w:p w:rsidR="00642327" w:rsidRPr="00642327" w:rsidRDefault="00642327" w:rsidP="00642327">
      <w:pPr>
        <w:ind w:left="360"/>
        <w:rPr>
          <w:rFonts w:ascii="Times New Roman" w:hAnsi="Times New Roman" w:cs="Times New Roman"/>
          <w:b/>
          <w:bCs/>
          <w:sz w:val="24"/>
          <w:szCs w:val="24"/>
        </w:rPr>
      </w:pPr>
      <w:r w:rsidRPr="00642327">
        <w:rPr>
          <w:rFonts w:ascii="Times New Roman" w:hAnsi="Times New Roman" w:cs="Times New Roman"/>
          <w:bCs/>
          <w:sz w:val="24"/>
          <w:szCs w:val="24"/>
        </w:rPr>
        <w:t>Слушали директора Кеда С.Б. о направлениях национального проекта</w:t>
      </w:r>
      <w:proofErr w:type="gramStart"/>
      <w:r w:rsidRPr="00642327">
        <w:rPr>
          <w:rFonts w:ascii="Times New Roman" w:hAnsi="Times New Roman" w:cs="Times New Roman"/>
          <w:bCs/>
          <w:sz w:val="24"/>
          <w:szCs w:val="24"/>
        </w:rPr>
        <w:t>.(</w:t>
      </w:r>
      <w:proofErr w:type="gramEnd"/>
      <w:r w:rsidRPr="00642327">
        <w:rPr>
          <w:rFonts w:ascii="Times New Roman" w:hAnsi="Times New Roman" w:cs="Times New Roman"/>
          <w:b/>
          <w:bCs/>
          <w:i/>
          <w:sz w:val="24"/>
          <w:szCs w:val="24"/>
        </w:rPr>
        <w:t xml:space="preserve">приложение № </w:t>
      </w:r>
      <w:r w:rsidR="00C51F0F">
        <w:rPr>
          <w:rFonts w:ascii="Times New Roman" w:hAnsi="Times New Roman" w:cs="Times New Roman"/>
          <w:b/>
          <w:bCs/>
          <w:i/>
          <w:sz w:val="24"/>
          <w:szCs w:val="24"/>
        </w:rPr>
        <w:t>4.1.</w:t>
      </w:r>
      <w:r w:rsidRPr="00642327">
        <w:rPr>
          <w:rFonts w:ascii="Times New Roman" w:hAnsi="Times New Roman" w:cs="Times New Roman"/>
          <w:b/>
          <w:bCs/>
          <w:sz w:val="24"/>
          <w:szCs w:val="24"/>
        </w:rPr>
        <w:t xml:space="preserve">) </w:t>
      </w:r>
    </w:p>
    <w:p w:rsidR="00642327" w:rsidRPr="00642327" w:rsidRDefault="00642327" w:rsidP="00642327">
      <w:pPr>
        <w:ind w:left="360"/>
        <w:rPr>
          <w:rFonts w:ascii="Times New Roman" w:hAnsi="Times New Roman" w:cs="Times New Roman"/>
          <w:sz w:val="24"/>
          <w:szCs w:val="24"/>
        </w:rPr>
      </w:pPr>
      <w:r w:rsidRPr="00642327">
        <w:rPr>
          <w:rFonts w:ascii="Times New Roman" w:hAnsi="Times New Roman" w:cs="Times New Roman"/>
          <w:bCs/>
          <w:sz w:val="24"/>
          <w:szCs w:val="24"/>
        </w:rPr>
        <w:t>Слушали зам</w:t>
      </w:r>
      <w:proofErr w:type="gramStart"/>
      <w:r w:rsidRPr="00642327">
        <w:rPr>
          <w:rFonts w:ascii="Times New Roman" w:hAnsi="Times New Roman" w:cs="Times New Roman"/>
          <w:bCs/>
          <w:sz w:val="24"/>
          <w:szCs w:val="24"/>
        </w:rPr>
        <w:t>.д</w:t>
      </w:r>
      <w:proofErr w:type="gramEnd"/>
      <w:r w:rsidRPr="00642327">
        <w:rPr>
          <w:rFonts w:ascii="Times New Roman" w:hAnsi="Times New Roman" w:cs="Times New Roman"/>
          <w:bCs/>
          <w:sz w:val="24"/>
          <w:szCs w:val="24"/>
        </w:rPr>
        <w:t xml:space="preserve">иректора УМР Меркуловой И.А., она доложила о Программе развития  МБОУ СОШ № 63 на 2019-2024  по теме «Общественно-активная школа как технология формирования активной гражданской позиции учащихся», о </w:t>
      </w:r>
      <w:r w:rsidRPr="00642327">
        <w:rPr>
          <w:rFonts w:ascii="Times New Roman" w:hAnsi="Times New Roman" w:cs="Times New Roman"/>
          <w:sz w:val="24"/>
          <w:szCs w:val="24"/>
        </w:rPr>
        <w:t xml:space="preserve">Концептуальных основах программы ( идея, цель, </w:t>
      </w:r>
      <w:r w:rsidRPr="00642327">
        <w:rPr>
          <w:rFonts w:ascii="Times New Roman" w:hAnsi="Times New Roman" w:cs="Times New Roman"/>
          <w:sz w:val="24"/>
          <w:szCs w:val="24"/>
        </w:rPr>
        <w:lastRenderedPageBreak/>
        <w:t>задачи, принципы. Модель школы 2025 года, модель педагога школы 2025 года</w:t>
      </w:r>
      <w:r w:rsidRPr="00642327">
        <w:rPr>
          <w:rFonts w:ascii="Times New Roman" w:hAnsi="Times New Roman" w:cs="Times New Roman"/>
          <w:bCs/>
          <w:sz w:val="24"/>
          <w:szCs w:val="24"/>
        </w:rPr>
        <w:t xml:space="preserve">, </w:t>
      </w:r>
      <w:r w:rsidRPr="00642327">
        <w:rPr>
          <w:rFonts w:ascii="Times New Roman" w:hAnsi="Times New Roman" w:cs="Times New Roman"/>
          <w:sz w:val="24"/>
          <w:szCs w:val="24"/>
        </w:rPr>
        <w:t xml:space="preserve"> модель выпускника 2025 года), о </w:t>
      </w:r>
      <w:r w:rsidRPr="00642327">
        <w:rPr>
          <w:rFonts w:ascii="Times New Roman" w:hAnsi="Times New Roman" w:cs="Times New Roman"/>
          <w:b/>
          <w:sz w:val="24"/>
          <w:szCs w:val="24"/>
        </w:rPr>
        <w:t xml:space="preserve">приоритетных направлениях реализации Программы развития школы и перспективные планы мероприятий по реализации Программы: </w:t>
      </w:r>
      <w:r w:rsidRPr="00642327">
        <w:rPr>
          <w:rFonts w:ascii="Times New Roman" w:hAnsi="Times New Roman" w:cs="Times New Roman"/>
          <w:sz w:val="24"/>
          <w:szCs w:val="24"/>
        </w:rPr>
        <w:t>Повышение качества образования путем внедрения и реализации ФГОС НОО ,ООО, СОО;Переход к профильному обучению на уровне среднего общего образования</w:t>
      </w:r>
      <w:r w:rsidRPr="00642327">
        <w:rPr>
          <w:rFonts w:ascii="Times New Roman" w:hAnsi="Times New Roman" w:cs="Times New Roman"/>
          <w:bCs/>
          <w:sz w:val="24"/>
          <w:szCs w:val="24"/>
        </w:rPr>
        <w:t xml:space="preserve">; </w:t>
      </w:r>
      <w:r w:rsidRPr="00642327">
        <w:rPr>
          <w:rFonts w:ascii="Times New Roman" w:hAnsi="Times New Roman" w:cs="Times New Roman"/>
          <w:sz w:val="24"/>
          <w:szCs w:val="24"/>
        </w:rPr>
        <w:t>Поддержка и развитие одаренных детей</w:t>
      </w:r>
      <w:r w:rsidRPr="00642327">
        <w:rPr>
          <w:rFonts w:ascii="Times New Roman" w:hAnsi="Times New Roman" w:cs="Times New Roman"/>
          <w:bCs/>
          <w:sz w:val="24"/>
          <w:szCs w:val="24"/>
        </w:rPr>
        <w:t xml:space="preserve">; </w:t>
      </w:r>
      <w:r w:rsidRPr="00642327">
        <w:rPr>
          <w:rFonts w:ascii="Times New Roman" w:hAnsi="Times New Roman" w:cs="Times New Roman"/>
          <w:sz w:val="24"/>
          <w:szCs w:val="24"/>
        </w:rPr>
        <w:t>Совершенствование гражданско-правового образования и воспитания обучающихся</w:t>
      </w:r>
      <w:r w:rsidRPr="00642327">
        <w:rPr>
          <w:rFonts w:ascii="Times New Roman" w:hAnsi="Times New Roman" w:cs="Times New Roman"/>
          <w:bCs/>
          <w:sz w:val="24"/>
          <w:szCs w:val="24"/>
        </w:rPr>
        <w:t xml:space="preserve">; </w:t>
      </w:r>
      <w:r w:rsidRPr="00642327">
        <w:rPr>
          <w:rFonts w:ascii="Times New Roman" w:hAnsi="Times New Roman" w:cs="Times New Roman"/>
          <w:sz w:val="24"/>
          <w:szCs w:val="24"/>
        </w:rPr>
        <w:t>Сохранение и укрепление физического и психического здоровья детей в процессе обучения</w:t>
      </w:r>
      <w:r w:rsidRPr="00642327">
        <w:rPr>
          <w:rFonts w:ascii="Times New Roman" w:hAnsi="Times New Roman" w:cs="Times New Roman"/>
          <w:bCs/>
          <w:sz w:val="24"/>
          <w:szCs w:val="24"/>
        </w:rPr>
        <w:t xml:space="preserve">; </w:t>
      </w:r>
      <w:r w:rsidRPr="00642327">
        <w:rPr>
          <w:rFonts w:ascii="Times New Roman" w:hAnsi="Times New Roman" w:cs="Times New Roman"/>
          <w:sz w:val="24"/>
          <w:szCs w:val="24"/>
        </w:rPr>
        <w:t>Развитие информационной среды школы; Инклюзивное образование в школе</w:t>
      </w:r>
      <w:r w:rsidRPr="00642327">
        <w:rPr>
          <w:rFonts w:ascii="Times New Roman" w:hAnsi="Times New Roman" w:cs="Times New Roman"/>
          <w:bCs/>
          <w:sz w:val="24"/>
          <w:szCs w:val="24"/>
        </w:rPr>
        <w:t xml:space="preserve">; </w:t>
      </w:r>
      <w:r w:rsidRPr="00642327">
        <w:rPr>
          <w:rFonts w:ascii="Times New Roman" w:hAnsi="Times New Roman" w:cs="Times New Roman"/>
          <w:sz w:val="24"/>
          <w:szCs w:val="24"/>
        </w:rPr>
        <w:t xml:space="preserve">Социализация </w:t>
      </w:r>
      <w:proofErr w:type="spellStart"/>
      <w:r w:rsidRPr="00642327">
        <w:rPr>
          <w:rFonts w:ascii="Times New Roman" w:hAnsi="Times New Roman" w:cs="Times New Roman"/>
          <w:sz w:val="24"/>
          <w:szCs w:val="24"/>
        </w:rPr>
        <w:t>обучающихся</w:t>
      </w:r>
      <w:r w:rsidRPr="00642327">
        <w:rPr>
          <w:rFonts w:ascii="Times New Roman" w:hAnsi="Times New Roman" w:cs="Times New Roman"/>
          <w:bCs/>
          <w:sz w:val="24"/>
          <w:szCs w:val="24"/>
        </w:rPr>
        <w:t>;.</w:t>
      </w:r>
      <w:r w:rsidRPr="00642327">
        <w:rPr>
          <w:rFonts w:ascii="Times New Roman" w:hAnsi="Times New Roman" w:cs="Times New Roman"/>
          <w:sz w:val="24"/>
          <w:szCs w:val="24"/>
        </w:rPr>
        <w:t>Развитие</w:t>
      </w:r>
      <w:proofErr w:type="spellEnd"/>
      <w:r w:rsidRPr="00642327">
        <w:rPr>
          <w:rFonts w:ascii="Times New Roman" w:hAnsi="Times New Roman" w:cs="Times New Roman"/>
          <w:sz w:val="24"/>
          <w:szCs w:val="24"/>
        </w:rPr>
        <w:t xml:space="preserve"> системы государственно-общественного управления.</w:t>
      </w:r>
    </w:p>
    <w:p w:rsidR="00642327" w:rsidRPr="00642327" w:rsidRDefault="00642327" w:rsidP="00642327">
      <w:pPr>
        <w:ind w:left="360"/>
        <w:rPr>
          <w:rFonts w:ascii="Times New Roman" w:hAnsi="Times New Roman" w:cs="Times New Roman"/>
          <w:bCs/>
          <w:sz w:val="24"/>
          <w:szCs w:val="24"/>
        </w:rPr>
      </w:pPr>
      <w:r w:rsidRPr="00642327">
        <w:rPr>
          <w:rFonts w:ascii="Times New Roman" w:hAnsi="Times New Roman" w:cs="Times New Roman"/>
          <w:i/>
          <w:sz w:val="24"/>
          <w:szCs w:val="24"/>
        </w:rPr>
        <w:t xml:space="preserve">( </w:t>
      </w:r>
      <w:r w:rsidRPr="00642327">
        <w:rPr>
          <w:rFonts w:ascii="Times New Roman" w:hAnsi="Times New Roman" w:cs="Times New Roman"/>
          <w:b/>
          <w:i/>
          <w:sz w:val="24"/>
          <w:szCs w:val="24"/>
        </w:rPr>
        <w:t>приложение №</w:t>
      </w:r>
      <w:r>
        <w:rPr>
          <w:rFonts w:ascii="Times New Roman" w:hAnsi="Times New Roman" w:cs="Times New Roman"/>
          <w:b/>
          <w:i/>
          <w:sz w:val="24"/>
          <w:szCs w:val="24"/>
        </w:rPr>
        <w:t>4</w:t>
      </w:r>
      <w:r w:rsidRPr="00642327">
        <w:rPr>
          <w:rFonts w:ascii="Times New Roman" w:hAnsi="Times New Roman" w:cs="Times New Roman"/>
          <w:b/>
          <w:i/>
          <w:sz w:val="24"/>
          <w:szCs w:val="24"/>
        </w:rPr>
        <w:t>.</w:t>
      </w:r>
      <w:r w:rsidR="00C51F0F">
        <w:rPr>
          <w:rFonts w:ascii="Times New Roman" w:hAnsi="Times New Roman" w:cs="Times New Roman"/>
          <w:b/>
          <w:i/>
          <w:sz w:val="24"/>
          <w:szCs w:val="24"/>
        </w:rPr>
        <w:t>2</w:t>
      </w:r>
      <w:r w:rsidR="00F11B63">
        <w:rPr>
          <w:rFonts w:ascii="Times New Roman" w:hAnsi="Times New Roman" w:cs="Times New Roman"/>
          <w:b/>
          <w:i/>
          <w:sz w:val="24"/>
          <w:szCs w:val="24"/>
        </w:rPr>
        <w:t xml:space="preserve"> </w:t>
      </w:r>
      <w:proofErr w:type="spellStart"/>
      <w:r w:rsidRPr="00642327">
        <w:rPr>
          <w:rFonts w:ascii="Times New Roman" w:hAnsi="Times New Roman" w:cs="Times New Roman"/>
          <w:b/>
          <w:sz w:val="24"/>
          <w:szCs w:val="24"/>
        </w:rPr>
        <w:t>доклад</w:t>
      </w:r>
      <w:r w:rsidRPr="00642327">
        <w:rPr>
          <w:rFonts w:ascii="Times New Roman" w:hAnsi="Times New Roman" w:cs="Times New Roman"/>
          <w:b/>
          <w:bCs/>
          <w:sz w:val="24"/>
          <w:szCs w:val="24"/>
        </w:rPr>
        <w:t>зам</w:t>
      </w:r>
      <w:proofErr w:type="gramStart"/>
      <w:r w:rsidRPr="00642327">
        <w:rPr>
          <w:rFonts w:ascii="Times New Roman" w:hAnsi="Times New Roman" w:cs="Times New Roman"/>
          <w:b/>
          <w:bCs/>
          <w:sz w:val="24"/>
          <w:szCs w:val="24"/>
        </w:rPr>
        <w:t>.д</w:t>
      </w:r>
      <w:proofErr w:type="gramEnd"/>
      <w:r w:rsidRPr="00642327">
        <w:rPr>
          <w:rFonts w:ascii="Times New Roman" w:hAnsi="Times New Roman" w:cs="Times New Roman"/>
          <w:b/>
          <w:bCs/>
          <w:sz w:val="24"/>
          <w:szCs w:val="24"/>
        </w:rPr>
        <w:t>иректора</w:t>
      </w:r>
      <w:proofErr w:type="spellEnd"/>
      <w:r w:rsidRPr="00642327">
        <w:rPr>
          <w:rFonts w:ascii="Times New Roman" w:hAnsi="Times New Roman" w:cs="Times New Roman"/>
          <w:b/>
          <w:bCs/>
          <w:sz w:val="24"/>
          <w:szCs w:val="24"/>
        </w:rPr>
        <w:t xml:space="preserve"> УМР Меркуловой</w:t>
      </w:r>
      <w:r w:rsidRPr="00642327">
        <w:rPr>
          <w:rFonts w:ascii="Times New Roman" w:hAnsi="Times New Roman" w:cs="Times New Roman"/>
          <w:bCs/>
          <w:sz w:val="24"/>
          <w:szCs w:val="24"/>
        </w:rPr>
        <w:t xml:space="preserve"> И.А.)</w:t>
      </w:r>
    </w:p>
    <w:p w:rsidR="00642327" w:rsidRPr="00642327" w:rsidRDefault="00642327" w:rsidP="00642327">
      <w:pPr>
        <w:ind w:left="360"/>
        <w:rPr>
          <w:rFonts w:ascii="Times New Roman" w:hAnsi="Times New Roman" w:cs="Times New Roman"/>
          <w:b/>
          <w:bCs/>
          <w:sz w:val="24"/>
          <w:szCs w:val="24"/>
        </w:rPr>
      </w:pPr>
      <w:r w:rsidRPr="00642327">
        <w:rPr>
          <w:rFonts w:ascii="Times New Roman" w:hAnsi="Times New Roman" w:cs="Times New Roman"/>
          <w:b/>
          <w:sz w:val="24"/>
          <w:szCs w:val="24"/>
        </w:rPr>
        <w:t>Решили:</w:t>
      </w:r>
      <w:r w:rsidRPr="00642327">
        <w:rPr>
          <w:rFonts w:ascii="Times New Roman" w:hAnsi="Times New Roman" w:cs="Times New Roman"/>
          <w:sz w:val="24"/>
          <w:szCs w:val="24"/>
        </w:rPr>
        <w:t xml:space="preserve"> Одобрить изменения в ООП общего образования МБОУ СОШ № 63 на 2019-2024.</w:t>
      </w:r>
      <w:r w:rsidRPr="00642327">
        <w:rPr>
          <w:rFonts w:ascii="Times New Roman" w:hAnsi="Times New Roman" w:cs="Times New Roman"/>
          <w:bCs/>
          <w:sz w:val="24"/>
          <w:szCs w:val="24"/>
        </w:rPr>
        <w:t>Принять к сведению информацию о нормативных правовых актах и рекомендательных документах.  Утвердить Программу развития  МБОУ СОШ № 63 на 2019-2024  по теме «Общественно-активная школа как технология формирования активной гражданской позиции учащихся</w:t>
      </w:r>
      <w:proofErr w:type="gramStart"/>
      <w:r w:rsidRPr="00642327">
        <w:rPr>
          <w:rFonts w:ascii="Times New Roman" w:hAnsi="Times New Roman" w:cs="Times New Roman"/>
          <w:bCs/>
          <w:sz w:val="24"/>
          <w:szCs w:val="24"/>
        </w:rPr>
        <w:t>»У</w:t>
      </w:r>
      <w:proofErr w:type="gramEnd"/>
      <w:r w:rsidRPr="00642327">
        <w:rPr>
          <w:rFonts w:ascii="Times New Roman" w:hAnsi="Times New Roman" w:cs="Times New Roman"/>
          <w:bCs/>
          <w:sz w:val="24"/>
          <w:szCs w:val="24"/>
        </w:rPr>
        <w:t>твердить план  работы МБОУ СОШ № 63  на 2019-2020 учебный год.</w:t>
      </w:r>
    </w:p>
    <w:p w:rsidR="005C7430" w:rsidRPr="005C7430" w:rsidRDefault="005C7430" w:rsidP="005C7430">
      <w:pPr>
        <w:ind w:left="360"/>
        <w:rPr>
          <w:rFonts w:ascii="Times New Roman" w:hAnsi="Times New Roman" w:cs="Times New Roman"/>
          <w:bCs/>
          <w:sz w:val="24"/>
          <w:szCs w:val="24"/>
        </w:rPr>
      </w:pPr>
      <w:r w:rsidRPr="005C7430">
        <w:rPr>
          <w:rFonts w:ascii="Times New Roman" w:hAnsi="Times New Roman" w:cs="Times New Roman"/>
          <w:bCs/>
          <w:sz w:val="24"/>
          <w:szCs w:val="24"/>
        </w:rPr>
        <w:t>5.</w:t>
      </w:r>
      <w:r w:rsidRPr="005C7430">
        <w:rPr>
          <w:rFonts w:ascii="Times New Roman" w:hAnsi="Times New Roman" w:cs="Times New Roman"/>
          <w:b/>
          <w:sz w:val="24"/>
          <w:szCs w:val="24"/>
        </w:rPr>
        <w:t xml:space="preserve">Утверждение плана </w:t>
      </w:r>
      <w:proofErr w:type="spellStart"/>
      <w:r w:rsidRPr="005C7430">
        <w:rPr>
          <w:rFonts w:ascii="Times New Roman" w:hAnsi="Times New Roman" w:cs="Times New Roman"/>
          <w:b/>
          <w:sz w:val="24"/>
          <w:szCs w:val="24"/>
        </w:rPr>
        <w:t>Внутришкольного</w:t>
      </w:r>
      <w:proofErr w:type="spellEnd"/>
      <w:r w:rsidRPr="005C7430">
        <w:rPr>
          <w:rFonts w:ascii="Times New Roman" w:hAnsi="Times New Roman" w:cs="Times New Roman"/>
          <w:b/>
          <w:sz w:val="24"/>
          <w:szCs w:val="24"/>
        </w:rPr>
        <w:t xml:space="preserve"> контроля</w:t>
      </w:r>
      <w:r w:rsidRPr="005C7430">
        <w:rPr>
          <w:rFonts w:ascii="Times New Roman" w:hAnsi="Times New Roman" w:cs="Times New Roman"/>
          <w:b/>
          <w:bCs/>
          <w:sz w:val="24"/>
          <w:szCs w:val="24"/>
        </w:rPr>
        <w:t>.</w:t>
      </w:r>
    </w:p>
    <w:p w:rsidR="005C7430" w:rsidRPr="005C7430" w:rsidRDefault="005C7430" w:rsidP="005C7430">
      <w:pPr>
        <w:ind w:left="360"/>
        <w:rPr>
          <w:rFonts w:ascii="Times New Roman" w:hAnsi="Times New Roman" w:cs="Times New Roman"/>
          <w:bCs/>
          <w:sz w:val="24"/>
          <w:szCs w:val="24"/>
        </w:rPr>
      </w:pPr>
      <w:r w:rsidRPr="005C7430">
        <w:rPr>
          <w:rFonts w:ascii="Times New Roman" w:hAnsi="Times New Roman" w:cs="Times New Roman"/>
          <w:bCs/>
          <w:sz w:val="24"/>
          <w:szCs w:val="24"/>
        </w:rPr>
        <w:t xml:space="preserve"> По пятому вопросу: </w:t>
      </w:r>
    </w:p>
    <w:p w:rsidR="005C7430" w:rsidRPr="005C7430" w:rsidRDefault="005C7430" w:rsidP="005C7430">
      <w:pPr>
        <w:ind w:left="360"/>
        <w:rPr>
          <w:rFonts w:ascii="Times New Roman" w:hAnsi="Times New Roman" w:cs="Times New Roman"/>
          <w:sz w:val="24"/>
          <w:szCs w:val="24"/>
        </w:rPr>
      </w:pPr>
      <w:r w:rsidRPr="005C7430">
        <w:rPr>
          <w:rFonts w:ascii="Times New Roman" w:hAnsi="Times New Roman" w:cs="Times New Roman"/>
          <w:bCs/>
          <w:sz w:val="24"/>
          <w:szCs w:val="24"/>
        </w:rPr>
        <w:t>Слушали зам</w:t>
      </w:r>
      <w:proofErr w:type="gramStart"/>
      <w:r w:rsidRPr="005C7430">
        <w:rPr>
          <w:rFonts w:ascii="Times New Roman" w:hAnsi="Times New Roman" w:cs="Times New Roman"/>
          <w:bCs/>
          <w:sz w:val="24"/>
          <w:szCs w:val="24"/>
        </w:rPr>
        <w:t>.д</w:t>
      </w:r>
      <w:proofErr w:type="gramEnd"/>
      <w:r w:rsidRPr="005C7430">
        <w:rPr>
          <w:rFonts w:ascii="Times New Roman" w:hAnsi="Times New Roman" w:cs="Times New Roman"/>
          <w:bCs/>
          <w:sz w:val="24"/>
          <w:szCs w:val="24"/>
        </w:rPr>
        <w:t xml:space="preserve">иректора УМР Меркуловой И.А. Она сообщила о </w:t>
      </w:r>
      <w:r w:rsidRPr="005C7430">
        <w:rPr>
          <w:rFonts w:ascii="Times New Roman" w:hAnsi="Times New Roman" w:cs="Times New Roman"/>
          <w:sz w:val="24"/>
          <w:szCs w:val="24"/>
        </w:rPr>
        <w:t>модуле 1.</w:t>
      </w:r>
      <w:r w:rsidRPr="005C7430">
        <w:rPr>
          <w:rFonts w:ascii="Times New Roman" w:hAnsi="Times New Roman" w:cs="Times New Roman"/>
          <w:bCs/>
          <w:sz w:val="24"/>
          <w:szCs w:val="24"/>
        </w:rPr>
        <w:t xml:space="preserve"> «Контроль требований ФГО», который реализуется в </w:t>
      </w:r>
      <w:proofErr w:type="spellStart"/>
      <w:r w:rsidRPr="005C7430">
        <w:rPr>
          <w:rFonts w:ascii="Times New Roman" w:hAnsi="Times New Roman" w:cs="Times New Roman"/>
          <w:bCs/>
          <w:sz w:val="24"/>
          <w:szCs w:val="24"/>
        </w:rPr>
        <w:t>школе</w:t>
      </w:r>
      <w:r w:rsidRPr="005C7430">
        <w:rPr>
          <w:rFonts w:ascii="Times New Roman" w:hAnsi="Times New Roman" w:cs="Times New Roman"/>
          <w:b/>
          <w:bCs/>
          <w:sz w:val="24"/>
          <w:szCs w:val="24"/>
        </w:rPr>
        <w:t>.</w:t>
      </w:r>
      <w:r w:rsidRPr="005C7430">
        <w:rPr>
          <w:rFonts w:ascii="Times New Roman" w:hAnsi="Times New Roman" w:cs="Times New Roman"/>
          <w:sz w:val="24"/>
          <w:szCs w:val="24"/>
        </w:rPr>
        <w:t>Внутришкольный</w:t>
      </w:r>
      <w:proofErr w:type="spellEnd"/>
      <w:r w:rsidRPr="005C7430">
        <w:rPr>
          <w:rFonts w:ascii="Times New Roman" w:hAnsi="Times New Roman" w:cs="Times New Roman"/>
          <w:sz w:val="24"/>
          <w:szCs w:val="24"/>
        </w:rPr>
        <w:t xml:space="preserve"> контроль (ВШК) оценивает качество работы организации, соответствие образования требованиям ФГОС и другим нормам. ВШК позволяет контролировать выполнение </w:t>
      </w:r>
      <w:hyperlink r:id="rId5" w:anchor="/document/16/39287/me/" w:history="1">
        <w:r w:rsidRPr="00C51F0F">
          <w:rPr>
            <w:rStyle w:val="aa"/>
            <w:rFonts w:ascii="Times New Roman" w:hAnsi="Times New Roman" w:cs="Times New Roman"/>
            <w:color w:val="0D0D0D" w:themeColor="text1" w:themeTint="F2"/>
            <w:sz w:val="24"/>
            <w:szCs w:val="24"/>
            <w:u w:val="none"/>
          </w:rPr>
          <w:t xml:space="preserve">требований ФГОС </w:t>
        </w:r>
      </w:hyperlink>
      <w:r w:rsidRPr="00C51F0F">
        <w:rPr>
          <w:rFonts w:ascii="Times New Roman" w:hAnsi="Times New Roman" w:cs="Times New Roman"/>
          <w:color w:val="0D0D0D" w:themeColor="text1" w:themeTint="F2"/>
          <w:sz w:val="24"/>
          <w:szCs w:val="24"/>
        </w:rPr>
        <w:t>.</w:t>
      </w:r>
    </w:p>
    <w:p w:rsidR="005C7430" w:rsidRPr="005C7430" w:rsidRDefault="005C7430" w:rsidP="005C7430">
      <w:pPr>
        <w:ind w:left="360"/>
        <w:rPr>
          <w:rFonts w:ascii="Times New Roman" w:hAnsi="Times New Roman" w:cs="Times New Roman"/>
          <w:b/>
          <w:bCs/>
          <w:sz w:val="24"/>
          <w:szCs w:val="24"/>
        </w:rPr>
      </w:pPr>
      <w:r w:rsidRPr="005C7430">
        <w:rPr>
          <w:rFonts w:ascii="Times New Roman" w:hAnsi="Times New Roman" w:cs="Times New Roman"/>
          <w:b/>
          <w:sz w:val="24"/>
          <w:szCs w:val="24"/>
        </w:rPr>
        <w:t xml:space="preserve">( </w:t>
      </w:r>
      <w:r w:rsidRPr="005C7430">
        <w:rPr>
          <w:rFonts w:ascii="Times New Roman" w:hAnsi="Times New Roman" w:cs="Times New Roman"/>
          <w:b/>
          <w:i/>
          <w:sz w:val="24"/>
          <w:szCs w:val="24"/>
        </w:rPr>
        <w:t xml:space="preserve">приложение № </w:t>
      </w:r>
      <w:r>
        <w:rPr>
          <w:rFonts w:ascii="Times New Roman" w:hAnsi="Times New Roman" w:cs="Times New Roman"/>
          <w:b/>
          <w:i/>
          <w:sz w:val="24"/>
          <w:szCs w:val="24"/>
        </w:rPr>
        <w:t>5</w:t>
      </w:r>
      <w:r w:rsidR="00F11B63">
        <w:rPr>
          <w:rFonts w:ascii="Times New Roman" w:hAnsi="Times New Roman" w:cs="Times New Roman"/>
          <w:b/>
          <w:i/>
          <w:sz w:val="24"/>
          <w:szCs w:val="24"/>
        </w:rPr>
        <w:t xml:space="preserve"> </w:t>
      </w:r>
      <w:r w:rsidRPr="005C7430">
        <w:rPr>
          <w:rFonts w:ascii="Times New Roman" w:hAnsi="Times New Roman" w:cs="Times New Roman"/>
          <w:b/>
          <w:sz w:val="24"/>
          <w:szCs w:val="24"/>
        </w:rPr>
        <w:t>доклад</w:t>
      </w:r>
      <w:r w:rsidR="00F11B63">
        <w:rPr>
          <w:rFonts w:ascii="Times New Roman" w:hAnsi="Times New Roman" w:cs="Times New Roman"/>
          <w:b/>
          <w:sz w:val="24"/>
          <w:szCs w:val="24"/>
        </w:rPr>
        <w:t xml:space="preserve"> </w:t>
      </w:r>
      <w:r w:rsidRPr="005C7430">
        <w:rPr>
          <w:rFonts w:ascii="Times New Roman" w:hAnsi="Times New Roman" w:cs="Times New Roman"/>
          <w:b/>
          <w:bCs/>
          <w:sz w:val="24"/>
          <w:szCs w:val="24"/>
        </w:rPr>
        <w:t>зам</w:t>
      </w:r>
      <w:proofErr w:type="gramStart"/>
      <w:r w:rsidRPr="005C7430">
        <w:rPr>
          <w:rFonts w:ascii="Times New Roman" w:hAnsi="Times New Roman" w:cs="Times New Roman"/>
          <w:b/>
          <w:bCs/>
          <w:sz w:val="24"/>
          <w:szCs w:val="24"/>
        </w:rPr>
        <w:t>.д</w:t>
      </w:r>
      <w:proofErr w:type="gramEnd"/>
      <w:r w:rsidRPr="005C7430">
        <w:rPr>
          <w:rFonts w:ascii="Times New Roman" w:hAnsi="Times New Roman" w:cs="Times New Roman"/>
          <w:b/>
          <w:bCs/>
          <w:sz w:val="24"/>
          <w:szCs w:val="24"/>
        </w:rPr>
        <w:t>иректора УМР Меркуловой И.А.)</w:t>
      </w:r>
    </w:p>
    <w:p w:rsidR="005C7430" w:rsidRPr="005C7430" w:rsidRDefault="005C7430" w:rsidP="005C7430">
      <w:pPr>
        <w:ind w:left="360"/>
        <w:rPr>
          <w:rFonts w:ascii="Times New Roman" w:hAnsi="Times New Roman" w:cs="Times New Roman"/>
          <w:b/>
          <w:sz w:val="24"/>
          <w:szCs w:val="24"/>
        </w:rPr>
      </w:pPr>
      <w:r w:rsidRPr="005C7430">
        <w:rPr>
          <w:rFonts w:ascii="Times New Roman" w:hAnsi="Times New Roman" w:cs="Times New Roman"/>
          <w:b/>
          <w:bCs/>
          <w:sz w:val="24"/>
          <w:szCs w:val="24"/>
        </w:rPr>
        <w:t>Решили:</w:t>
      </w:r>
      <w:r w:rsidR="00C51F0F">
        <w:rPr>
          <w:rFonts w:ascii="Times New Roman" w:hAnsi="Times New Roman" w:cs="Times New Roman"/>
          <w:b/>
          <w:bCs/>
          <w:sz w:val="24"/>
          <w:szCs w:val="24"/>
        </w:rPr>
        <w:t xml:space="preserve"> </w:t>
      </w:r>
      <w:r w:rsidRPr="005C7430">
        <w:rPr>
          <w:rFonts w:ascii="Times New Roman" w:hAnsi="Times New Roman" w:cs="Times New Roman"/>
          <w:bCs/>
          <w:sz w:val="24"/>
          <w:szCs w:val="24"/>
        </w:rPr>
        <w:t>зам</w:t>
      </w:r>
      <w:proofErr w:type="gramStart"/>
      <w:r w:rsidRPr="005C7430">
        <w:rPr>
          <w:rFonts w:ascii="Times New Roman" w:hAnsi="Times New Roman" w:cs="Times New Roman"/>
          <w:bCs/>
          <w:sz w:val="24"/>
          <w:szCs w:val="24"/>
        </w:rPr>
        <w:t>.д</w:t>
      </w:r>
      <w:proofErr w:type="gramEnd"/>
      <w:r w:rsidRPr="005C7430">
        <w:rPr>
          <w:rFonts w:ascii="Times New Roman" w:hAnsi="Times New Roman" w:cs="Times New Roman"/>
          <w:bCs/>
          <w:sz w:val="24"/>
          <w:szCs w:val="24"/>
        </w:rPr>
        <w:t>иректорам контролировать выполнение  ВШК в срок.</w:t>
      </w:r>
    </w:p>
    <w:p w:rsidR="005600BB" w:rsidRPr="005600BB" w:rsidRDefault="00F65C45" w:rsidP="005600BB">
      <w:pPr>
        <w:jc w:val="both"/>
        <w:rPr>
          <w:rFonts w:ascii="Times New Roman" w:hAnsi="Times New Roman" w:cs="Times New Roman"/>
          <w:b/>
          <w:sz w:val="24"/>
          <w:szCs w:val="24"/>
        </w:rPr>
      </w:pPr>
      <w:r w:rsidRPr="005600BB">
        <w:rPr>
          <w:rFonts w:ascii="Times New Roman" w:hAnsi="Times New Roman" w:cs="Times New Roman"/>
          <w:b/>
          <w:sz w:val="24"/>
          <w:szCs w:val="24"/>
        </w:rPr>
        <w:t>6.</w:t>
      </w:r>
      <w:r w:rsidR="005600BB" w:rsidRPr="005600BB">
        <w:rPr>
          <w:rFonts w:ascii="Times New Roman" w:hAnsi="Times New Roman" w:cs="Times New Roman"/>
          <w:sz w:val="24"/>
          <w:szCs w:val="24"/>
        </w:rPr>
        <w:t xml:space="preserve"> </w:t>
      </w:r>
      <w:r w:rsidR="005600BB" w:rsidRPr="005600BB">
        <w:rPr>
          <w:rFonts w:ascii="Times New Roman" w:hAnsi="Times New Roman" w:cs="Times New Roman"/>
          <w:b/>
          <w:sz w:val="24"/>
          <w:szCs w:val="24"/>
        </w:rPr>
        <w:t>Режим работы школы на 2019 – 2020 учебный год. Организации обучения первоклассников. Согласование вариативной части учебного плана. Организация дополнительного образования в МБОУ СОШ № 63. Порядок оказания платных образовательных услуг.</w:t>
      </w:r>
    </w:p>
    <w:p w:rsidR="00F65C45" w:rsidRPr="00F65C45" w:rsidRDefault="00F65C45" w:rsidP="005600BB">
      <w:pPr>
        <w:ind w:left="360"/>
        <w:rPr>
          <w:rFonts w:ascii="Times New Roman" w:hAnsi="Times New Roman" w:cs="Times New Roman"/>
          <w:bCs/>
          <w:sz w:val="24"/>
          <w:szCs w:val="24"/>
        </w:rPr>
      </w:pPr>
      <w:r w:rsidRPr="00F65C45">
        <w:rPr>
          <w:rFonts w:ascii="Times New Roman" w:hAnsi="Times New Roman" w:cs="Times New Roman"/>
          <w:bCs/>
          <w:sz w:val="24"/>
          <w:szCs w:val="24"/>
        </w:rPr>
        <w:t xml:space="preserve">По </w:t>
      </w:r>
      <w:r w:rsidR="00623ABE">
        <w:rPr>
          <w:rFonts w:ascii="Times New Roman" w:hAnsi="Times New Roman" w:cs="Times New Roman"/>
          <w:bCs/>
          <w:sz w:val="24"/>
          <w:szCs w:val="24"/>
        </w:rPr>
        <w:t xml:space="preserve">шестому </w:t>
      </w:r>
      <w:r w:rsidRPr="00F65C45">
        <w:rPr>
          <w:rFonts w:ascii="Times New Roman" w:hAnsi="Times New Roman" w:cs="Times New Roman"/>
          <w:bCs/>
          <w:sz w:val="24"/>
          <w:szCs w:val="24"/>
        </w:rPr>
        <w:t xml:space="preserve"> вопросу: </w:t>
      </w:r>
    </w:p>
    <w:p w:rsidR="00F65C45" w:rsidRPr="00C51F0F" w:rsidRDefault="00F65C45" w:rsidP="00C51F0F">
      <w:pPr>
        <w:spacing w:after="0" w:line="240" w:lineRule="auto"/>
        <w:ind w:left="360"/>
        <w:rPr>
          <w:rFonts w:ascii="Times New Roman" w:hAnsi="Times New Roman" w:cs="Times New Roman"/>
          <w:sz w:val="24"/>
          <w:szCs w:val="24"/>
        </w:rPr>
      </w:pPr>
      <w:r w:rsidRPr="00F65C45">
        <w:rPr>
          <w:rFonts w:ascii="Times New Roman" w:hAnsi="Times New Roman" w:cs="Times New Roman"/>
          <w:bCs/>
          <w:sz w:val="24"/>
          <w:szCs w:val="24"/>
        </w:rPr>
        <w:t>Слушали директора МБОУ СОШ № 63 Кеда Светлану Борисовну</w:t>
      </w:r>
      <w:r w:rsidRPr="00F65C45">
        <w:rPr>
          <w:rFonts w:ascii="Times New Roman" w:hAnsi="Times New Roman" w:cs="Times New Roman"/>
          <w:sz w:val="24"/>
          <w:szCs w:val="24"/>
        </w:rPr>
        <w:t xml:space="preserve">  по теме «Режим работы школы на 2019 – 2020 учебный год. Согласование вариативной части учебного плана. Организация дополнительного образования в МБОУ СОШ № 63. Порядок оказания платных образовательных услуг»</w:t>
      </w:r>
      <w:proofErr w:type="gramStart"/>
      <w:r w:rsidRPr="00F65C45">
        <w:rPr>
          <w:rFonts w:ascii="Times New Roman" w:hAnsi="Times New Roman" w:cs="Times New Roman"/>
          <w:sz w:val="24"/>
          <w:szCs w:val="24"/>
        </w:rPr>
        <w:t>.</w:t>
      </w:r>
      <w:r w:rsidR="00C51F0F">
        <w:rPr>
          <w:rFonts w:ascii="Times New Roman" w:hAnsi="Times New Roman" w:cs="Times New Roman"/>
          <w:sz w:val="24"/>
          <w:szCs w:val="24"/>
        </w:rPr>
        <w:t>(</w:t>
      </w:r>
      <w:proofErr w:type="gramEnd"/>
      <w:r w:rsidR="00C51F0F" w:rsidRPr="00C51F0F">
        <w:rPr>
          <w:rFonts w:ascii="Times New Roman" w:hAnsi="Times New Roman" w:cs="Times New Roman"/>
          <w:b/>
          <w:i/>
          <w:sz w:val="24"/>
          <w:szCs w:val="24"/>
        </w:rPr>
        <w:t xml:space="preserve"> </w:t>
      </w:r>
      <w:r w:rsidR="00C51F0F" w:rsidRPr="00D818F6">
        <w:rPr>
          <w:rFonts w:ascii="Times New Roman" w:hAnsi="Times New Roman" w:cs="Times New Roman"/>
          <w:b/>
          <w:i/>
          <w:sz w:val="24"/>
          <w:szCs w:val="24"/>
        </w:rPr>
        <w:t xml:space="preserve">приложение № </w:t>
      </w:r>
      <w:r w:rsidR="00C51F0F">
        <w:rPr>
          <w:rFonts w:ascii="Times New Roman" w:hAnsi="Times New Roman" w:cs="Times New Roman"/>
          <w:b/>
          <w:i/>
          <w:sz w:val="24"/>
          <w:szCs w:val="24"/>
        </w:rPr>
        <w:t>6</w:t>
      </w:r>
      <w:r w:rsidR="00C51F0F" w:rsidRPr="00D818F6">
        <w:rPr>
          <w:rFonts w:ascii="Times New Roman" w:hAnsi="Times New Roman" w:cs="Times New Roman"/>
          <w:b/>
          <w:sz w:val="24"/>
          <w:szCs w:val="24"/>
        </w:rPr>
        <w:t>).</w:t>
      </w:r>
    </w:p>
    <w:p w:rsidR="005600BB" w:rsidRPr="005600BB" w:rsidRDefault="005600BB" w:rsidP="00F65C45">
      <w:pPr>
        <w:ind w:left="360"/>
        <w:rPr>
          <w:rFonts w:ascii="Times New Roman" w:hAnsi="Times New Roman" w:cs="Times New Roman"/>
          <w:sz w:val="24"/>
          <w:szCs w:val="24"/>
        </w:rPr>
      </w:pPr>
      <w:r w:rsidRPr="00F65C45">
        <w:rPr>
          <w:rFonts w:ascii="Times New Roman" w:hAnsi="Times New Roman" w:cs="Times New Roman"/>
          <w:bCs/>
          <w:sz w:val="24"/>
          <w:szCs w:val="24"/>
        </w:rPr>
        <w:t>Слушали</w:t>
      </w:r>
      <w:r>
        <w:rPr>
          <w:rFonts w:ascii="Times New Roman" w:hAnsi="Times New Roman" w:cs="Times New Roman"/>
          <w:bCs/>
          <w:sz w:val="24"/>
          <w:szCs w:val="24"/>
        </w:rPr>
        <w:t xml:space="preserve"> зам</w:t>
      </w:r>
      <w:proofErr w:type="gramStart"/>
      <w:r>
        <w:rPr>
          <w:rFonts w:ascii="Times New Roman" w:hAnsi="Times New Roman" w:cs="Times New Roman"/>
          <w:bCs/>
          <w:sz w:val="24"/>
          <w:szCs w:val="24"/>
        </w:rPr>
        <w:t>.д</w:t>
      </w:r>
      <w:proofErr w:type="gramEnd"/>
      <w:r>
        <w:rPr>
          <w:rFonts w:ascii="Times New Roman" w:hAnsi="Times New Roman" w:cs="Times New Roman"/>
          <w:bCs/>
          <w:sz w:val="24"/>
          <w:szCs w:val="24"/>
        </w:rPr>
        <w:t xml:space="preserve">иректора по УВР </w:t>
      </w:r>
      <w:proofErr w:type="spellStart"/>
      <w:r>
        <w:rPr>
          <w:rFonts w:ascii="Times New Roman" w:hAnsi="Times New Roman" w:cs="Times New Roman"/>
          <w:bCs/>
          <w:sz w:val="24"/>
          <w:szCs w:val="24"/>
        </w:rPr>
        <w:t>Бабак</w:t>
      </w:r>
      <w:proofErr w:type="spellEnd"/>
      <w:r>
        <w:rPr>
          <w:rFonts w:ascii="Times New Roman" w:hAnsi="Times New Roman" w:cs="Times New Roman"/>
          <w:bCs/>
          <w:sz w:val="24"/>
          <w:szCs w:val="24"/>
        </w:rPr>
        <w:t xml:space="preserve"> Е.Н. по теме </w:t>
      </w:r>
      <w:r w:rsidRPr="005600BB">
        <w:rPr>
          <w:rFonts w:ascii="Times New Roman" w:hAnsi="Times New Roman" w:cs="Times New Roman"/>
          <w:bCs/>
          <w:sz w:val="24"/>
          <w:szCs w:val="24"/>
        </w:rPr>
        <w:t>«</w:t>
      </w:r>
      <w:r w:rsidRPr="005600BB">
        <w:rPr>
          <w:rFonts w:ascii="Times New Roman" w:hAnsi="Times New Roman" w:cs="Times New Roman"/>
          <w:sz w:val="24"/>
          <w:szCs w:val="24"/>
        </w:rPr>
        <w:t xml:space="preserve"> Организации обучения первоклассников».</w:t>
      </w:r>
    </w:p>
    <w:p w:rsidR="00F65C45" w:rsidRPr="00F65C45" w:rsidRDefault="00F65C45" w:rsidP="00F65C45">
      <w:pPr>
        <w:ind w:left="360"/>
        <w:rPr>
          <w:rFonts w:ascii="Times New Roman" w:hAnsi="Times New Roman" w:cs="Times New Roman"/>
          <w:b/>
          <w:sz w:val="24"/>
          <w:szCs w:val="24"/>
        </w:rPr>
      </w:pPr>
      <w:r w:rsidRPr="00F65C45">
        <w:rPr>
          <w:rFonts w:ascii="Times New Roman" w:hAnsi="Times New Roman" w:cs="Times New Roman"/>
          <w:b/>
          <w:sz w:val="24"/>
          <w:szCs w:val="24"/>
        </w:rPr>
        <w:t xml:space="preserve">Решили </w:t>
      </w:r>
    </w:p>
    <w:p w:rsidR="00F65C45" w:rsidRPr="00F65C45" w:rsidRDefault="00F65C45" w:rsidP="00F65C45">
      <w:pPr>
        <w:spacing w:after="0" w:line="240" w:lineRule="auto"/>
        <w:ind w:left="360"/>
        <w:rPr>
          <w:rFonts w:ascii="Times New Roman" w:hAnsi="Times New Roman" w:cs="Times New Roman"/>
          <w:sz w:val="24"/>
          <w:szCs w:val="24"/>
        </w:rPr>
      </w:pPr>
      <w:r w:rsidRPr="00F65C45">
        <w:rPr>
          <w:rFonts w:ascii="Times New Roman" w:hAnsi="Times New Roman" w:cs="Times New Roman"/>
          <w:sz w:val="24"/>
          <w:szCs w:val="24"/>
        </w:rPr>
        <w:t>Информировать родителей о вариативной части и об организации дополнительного образования в школе, о работе кружков</w:t>
      </w:r>
      <w:proofErr w:type="gramStart"/>
      <w:r w:rsidRPr="00F65C45">
        <w:rPr>
          <w:rFonts w:ascii="Times New Roman" w:hAnsi="Times New Roman" w:cs="Times New Roman"/>
          <w:sz w:val="24"/>
          <w:szCs w:val="24"/>
        </w:rPr>
        <w:t>.С</w:t>
      </w:r>
      <w:proofErr w:type="gramEnd"/>
      <w:r w:rsidRPr="00F65C45">
        <w:rPr>
          <w:rFonts w:ascii="Times New Roman" w:hAnsi="Times New Roman" w:cs="Times New Roman"/>
          <w:sz w:val="24"/>
          <w:szCs w:val="24"/>
        </w:rPr>
        <w:t>читать согласованной вариативную часть учебного плана на 2019-2020 учебный год, учебный план дополнительного образования.</w:t>
      </w:r>
      <w:r w:rsidR="005600BB" w:rsidRPr="005600BB">
        <w:rPr>
          <w:rFonts w:ascii="Times New Roman" w:hAnsi="Times New Roman" w:cs="Times New Roman"/>
          <w:sz w:val="24"/>
          <w:szCs w:val="24"/>
        </w:rPr>
        <w:t xml:space="preserve"> Организ</w:t>
      </w:r>
      <w:r w:rsidR="005600BB">
        <w:rPr>
          <w:rFonts w:ascii="Times New Roman" w:hAnsi="Times New Roman" w:cs="Times New Roman"/>
          <w:sz w:val="24"/>
          <w:szCs w:val="24"/>
        </w:rPr>
        <w:t>овать</w:t>
      </w:r>
      <w:r w:rsidR="005600BB" w:rsidRPr="005600BB">
        <w:rPr>
          <w:rFonts w:ascii="Times New Roman" w:hAnsi="Times New Roman" w:cs="Times New Roman"/>
          <w:sz w:val="24"/>
          <w:szCs w:val="24"/>
        </w:rPr>
        <w:t xml:space="preserve"> </w:t>
      </w:r>
      <w:proofErr w:type="gramStart"/>
      <w:r w:rsidR="005600BB" w:rsidRPr="005600BB">
        <w:rPr>
          <w:rFonts w:ascii="Times New Roman" w:hAnsi="Times New Roman" w:cs="Times New Roman"/>
          <w:sz w:val="24"/>
          <w:szCs w:val="24"/>
        </w:rPr>
        <w:t>обучени</w:t>
      </w:r>
      <w:r w:rsidR="005600BB">
        <w:rPr>
          <w:rFonts w:ascii="Times New Roman" w:hAnsi="Times New Roman" w:cs="Times New Roman"/>
          <w:sz w:val="24"/>
          <w:szCs w:val="24"/>
        </w:rPr>
        <w:t>е</w:t>
      </w:r>
      <w:r w:rsidR="005600BB" w:rsidRPr="005600BB">
        <w:rPr>
          <w:rFonts w:ascii="Times New Roman" w:hAnsi="Times New Roman" w:cs="Times New Roman"/>
          <w:sz w:val="24"/>
          <w:szCs w:val="24"/>
        </w:rPr>
        <w:t xml:space="preserve"> первоклассников</w:t>
      </w:r>
      <w:r w:rsidR="005600BB">
        <w:rPr>
          <w:rFonts w:ascii="Times New Roman" w:hAnsi="Times New Roman" w:cs="Times New Roman"/>
          <w:sz w:val="24"/>
          <w:szCs w:val="24"/>
        </w:rPr>
        <w:t xml:space="preserve"> по графику</w:t>
      </w:r>
      <w:proofErr w:type="gramEnd"/>
      <w:r w:rsidR="005600BB">
        <w:rPr>
          <w:rFonts w:ascii="Times New Roman" w:hAnsi="Times New Roman" w:cs="Times New Roman"/>
          <w:sz w:val="24"/>
          <w:szCs w:val="24"/>
        </w:rPr>
        <w:t xml:space="preserve"> школы.</w:t>
      </w:r>
    </w:p>
    <w:p w:rsidR="00C51F0F" w:rsidRDefault="00C51F0F" w:rsidP="005C7430">
      <w:pPr>
        <w:ind w:left="360"/>
        <w:rPr>
          <w:rFonts w:ascii="Times New Roman" w:hAnsi="Times New Roman" w:cs="Times New Roman"/>
          <w:b/>
          <w:sz w:val="24"/>
          <w:szCs w:val="24"/>
        </w:rPr>
      </w:pPr>
    </w:p>
    <w:p w:rsidR="005C7430" w:rsidRDefault="00623ABE" w:rsidP="005C7430">
      <w:pPr>
        <w:ind w:left="360"/>
        <w:rPr>
          <w:rFonts w:ascii="Times New Roman" w:hAnsi="Times New Roman" w:cs="Times New Roman"/>
          <w:b/>
          <w:sz w:val="24"/>
          <w:szCs w:val="24"/>
        </w:rPr>
      </w:pPr>
      <w:r w:rsidRPr="00623ABE">
        <w:rPr>
          <w:rFonts w:ascii="Times New Roman" w:hAnsi="Times New Roman" w:cs="Times New Roman"/>
          <w:b/>
          <w:sz w:val="24"/>
          <w:szCs w:val="24"/>
        </w:rPr>
        <w:t>7.</w:t>
      </w:r>
      <w:r w:rsidRPr="00623ABE">
        <w:rPr>
          <w:rFonts w:ascii="Times New Roman" w:hAnsi="Times New Roman" w:cs="Times New Roman"/>
          <w:b/>
          <w:sz w:val="24"/>
          <w:szCs w:val="24"/>
        </w:rPr>
        <w:tab/>
        <w:t>Сроки хранения документов. Виды локальных актов.</w:t>
      </w:r>
    </w:p>
    <w:p w:rsidR="00623ABE" w:rsidRPr="00623ABE" w:rsidRDefault="00623ABE" w:rsidP="00623ABE">
      <w:pPr>
        <w:ind w:left="360"/>
        <w:rPr>
          <w:rFonts w:ascii="Times New Roman" w:hAnsi="Times New Roman" w:cs="Times New Roman"/>
          <w:b/>
          <w:bCs/>
          <w:sz w:val="24"/>
          <w:szCs w:val="24"/>
        </w:rPr>
      </w:pPr>
      <w:r w:rsidRPr="00623ABE">
        <w:rPr>
          <w:rFonts w:ascii="Times New Roman" w:hAnsi="Times New Roman" w:cs="Times New Roman"/>
          <w:b/>
          <w:bCs/>
          <w:sz w:val="24"/>
          <w:szCs w:val="24"/>
        </w:rPr>
        <w:t xml:space="preserve">По </w:t>
      </w:r>
      <w:r>
        <w:rPr>
          <w:rFonts w:ascii="Times New Roman" w:hAnsi="Times New Roman" w:cs="Times New Roman"/>
          <w:b/>
          <w:bCs/>
          <w:sz w:val="24"/>
          <w:szCs w:val="24"/>
        </w:rPr>
        <w:t>седьмому</w:t>
      </w:r>
      <w:r w:rsidRPr="00623ABE">
        <w:rPr>
          <w:rFonts w:ascii="Times New Roman" w:hAnsi="Times New Roman" w:cs="Times New Roman"/>
          <w:b/>
          <w:bCs/>
          <w:sz w:val="24"/>
          <w:szCs w:val="24"/>
        </w:rPr>
        <w:t xml:space="preserve">  вопросу: </w:t>
      </w:r>
    </w:p>
    <w:p w:rsidR="00623ABE" w:rsidRPr="00C51F0F" w:rsidRDefault="00623ABE" w:rsidP="00C51F0F">
      <w:pPr>
        <w:ind w:left="360"/>
        <w:rPr>
          <w:rFonts w:ascii="Times New Roman" w:hAnsi="Times New Roman" w:cs="Times New Roman"/>
          <w:sz w:val="24"/>
          <w:szCs w:val="24"/>
        </w:rPr>
      </w:pPr>
      <w:r w:rsidRPr="00623ABE">
        <w:rPr>
          <w:rFonts w:ascii="Times New Roman" w:hAnsi="Times New Roman" w:cs="Times New Roman"/>
          <w:b/>
          <w:bCs/>
          <w:sz w:val="24"/>
          <w:szCs w:val="24"/>
        </w:rPr>
        <w:lastRenderedPageBreak/>
        <w:t xml:space="preserve">Слушали </w:t>
      </w:r>
      <w:r w:rsidRPr="00623ABE">
        <w:rPr>
          <w:rFonts w:ascii="Times New Roman" w:hAnsi="Times New Roman" w:cs="Times New Roman"/>
          <w:bCs/>
          <w:sz w:val="24"/>
          <w:szCs w:val="24"/>
        </w:rPr>
        <w:t>директора МБОУ СОШ № 63 Кеда Светлану Борисовну</w:t>
      </w:r>
      <w:r w:rsidRPr="00623ABE">
        <w:rPr>
          <w:rFonts w:ascii="Times New Roman" w:hAnsi="Times New Roman" w:cs="Times New Roman"/>
          <w:sz w:val="24"/>
          <w:szCs w:val="24"/>
        </w:rPr>
        <w:t xml:space="preserve">  по теме «Сроки хранения документов. Виды локальных актов»</w:t>
      </w:r>
      <w:proofErr w:type="gramStart"/>
      <w:r w:rsidRPr="00623ABE">
        <w:rPr>
          <w:rFonts w:ascii="Times New Roman" w:hAnsi="Times New Roman" w:cs="Times New Roman"/>
          <w:sz w:val="24"/>
          <w:szCs w:val="24"/>
        </w:rPr>
        <w:t>.</w:t>
      </w:r>
      <w:proofErr w:type="gramEnd"/>
      <w:r w:rsidR="00C51F0F" w:rsidRPr="00C51F0F">
        <w:rPr>
          <w:rFonts w:ascii="Times New Roman" w:hAnsi="Times New Roman" w:cs="Times New Roman"/>
          <w:b/>
          <w:sz w:val="24"/>
          <w:szCs w:val="24"/>
        </w:rPr>
        <w:t xml:space="preserve"> </w:t>
      </w:r>
      <w:r w:rsidR="00C51F0F" w:rsidRPr="00D818F6">
        <w:rPr>
          <w:rFonts w:ascii="Times New Roman" w:hAnsi="Times New Roman" w:cs="Times New Roman"/>
          <w:b/>
          <w:sz w:val="24"/>
          <w:szCs w:val="24"/>
        </w:rPr>
        <w:t xml:space="preserve">( </w:t>
      </w:r>
      <w:proofErr w:type="gramStart"/>
      <w:r w:rsidR="00C51F0F" w:rsidRPr="00D818F6">
        <w:rPr>
          <w:rFonts w:ascii="Times New Roman" w:hAnsi="Times New Roman" w:cs="Times New Roman"/>
          <w:b/>
          <w:i/>
          <w:sz w:val="24"/>
          <w:szCs w:val="24"/>
        </w:rPr>
        <w:t>п</w:t>
      </w:r>
      <w:proofErr w:type="gramEnd"/>
      <w:r w:rsidR="00C51F0F" w:rsidRPr="00D818F6">
        <w:rPr>
          <w:rFonts w:ascii="Times New Roman" w:hAnsi="Times New Roman" w:cs="Times New Roman"/>
          <w:b/>
          <w:i/>
          <w:sz w:val="24"/>
          <w:szCs w:val="24"/>
        </w:rPr>
        <w:t xml:space="preserve">риложение № </w:t>
      </w:r>
      <w:r w:rsidR="007D6FDA">
        <w:rPr>
          <w:rFonts w:ascii="Times New Roman" w:hAnsi="Times New Roman" w:cs="Times New Roman"/>
          <w:b/>
          <w:i/>
          <w:sz w:val="24"/>
          <w:szCs w:val="24"/>
        </w:rPr>
        <w:t>7</w:t>
      </w:r>
      <w:r w:rsidR="00C51F0F" w:rsidRPr="00D818F6">
        <w:rPr>
          <w:rFonts w:ascii="Times New Roman" w:hAnsi="Times New Roman" w:cs="Times New Roman"/>
          <w:b/>
          <w:sz w:val="24"/>
          <w:szCs w:val="24"/>
        </w:rPr>
        <w:t>).</w:t>
      </w:r>
    </w:p>
    <w:p w:rsidR="00623ABE" w:rsidRPr="00623ABE" w:rsidRDefault="00623ABE" w:rsidP="00623ABE">
      <w:pPr>
        <w:ind w:left="360"/>
        <w:rPr>
          <w:rFonts w:ascii="Times New Roman" w:hAnsi="Times New Roman" w:cs="Times New Roman"/>
          <w:b/>
          <w:sz w:val="24"/>
          <w:szCs w:val="24"/>
        </w:rPr>
      </w:pPr>
      <w:r w:rsidRPr="00623ABE">
        <w:rPr>
          <w:rFonts w:ascii="Times New Roman" w:hAnsi="Times New Roman" w:cs="Times New Roman"/>
          <w:b/>
          <w:sz w:val="24"/>
          <w:szCs w:val="24"/>
        </w:rPr>
        <w:t xml:space="preserve">Решили </w:t>
      </w:r>
    </w:p>
    <w:p w:rsidR="00C51F0F" w:rsidRPr="0065114B" w:rsidRDefault="00C51F0F" w:rsidP="0065114B">
      <w:pPr>
        <w:ind w:left="360"/>
        <w:rPr>
          <w:rFonts w:ascii="Times New Roman" w:hAnsi="Times New Roman" w:cs="Times New Roman"/>
          <w:sz w:val="24"/>
          <w:szCs w:val="24"/>
        </w:rPr>
      </w:pPr>
      <w:r>
        <w:rPr>
          <w:rFonts w:ascii="Times New Roman" w:hAnsi="Times New Roman" w:cs="Times New Roman"/>
          <w:sz w:val="24"/>
          <w:szCs w:val="24"/>
        </w:rPr>
        <w:t>Соблюдать</w:t>
      </w:r>
      <w:r w:rsidRPr="00D818F6">
        <w:rPr>
          <w:rFonts w:ascii="Times New Roman" w:hAnsi="Times New Roman" w:cs="Times New Roman"/>
          <w:sz w:val="24"/>
          <w:szCs w:val="24"/>
        </w:rPr>
        <w:t xml:space="preserve"> сроки хранения документов</w:t>
      </w:r>
      <w:r w:rsidR="00623ABE" w:rsidRPr="00623ABE">
        <w:rPr>
          <w:rFonts w:ascii="Times New Roman" w:hAnsi="Times New Roman" w:cs="Times New Roman"/>
          <w:bCs/>
          <w:sz w:val="24"/>
          <w:szCs w:val="24"/>
        </w:rPr>
        <w:t>. Виды локальных актов.</w:t>
      </w:r>
    </w:p>
    <w:p w:rsidR="00D818F6" w:rsidRPr="00D818F6" w:rsidRDefault="00D818F6" w:rsidP="00D818F6">
      <w:pPr>
        <w:ind w:left="360"/>
        <w:rPr>
          <w:rFonts w:ascii="Times New Roman" w:hAnsi="Times New Roman" w:cs="Times New Roman"/>
          <w:b/>
          <w:sz w:val="24"/>
          <w:szCs w:val="24"/>
        </w:rPr>
      </w:pPr>
      <w:r w:rsidRPr="00D818F6">
        <w:rPr>
          <w:rFonts w:ascii="Times New Roman" w:hAnsi="Times New Roman" w:cs="Times New Roman"/>
          <w:b/>
          <w:sz w:val="24"/>
          <w:szCs w:val="24"/>
        </w:rPr>
        <w:t>8.</w:t>
      </w:r>
      <w:r w:rsidR="00C51F0F">
        <w:rPr>
          <w:rFonts w:ascii="Times New Roman" w:hAnsi="Times New Roman" w:cs="Times New Roman"/>
          <w:b/>
          <w:sz w:val="24"/>
          <w:szCs w:val="24"/>
        </w:rPr>
        <w:t xml:space="preserve">Отчет о материальных расходах школы </w:t>
      </w:r>
      <w:r w:rsidR="00C51F0F" w:rsidRPr="0065114B">
        <w:rPr>
          <w:rFonts w:ascii="Times New Roman" w:hAnsi="Times New Roman" w:cs="Times New Roman"/>
          <w:b/>
          <w:sz w:val="24"/>
          <w:szCs w:val="24"/>
        </w:rPr>
        <w:t>за 2018-2019г.</w:t>
      </w:r>
    </w:p>
    <w:p w:rsidR="00D818F6" w:rsidRPr="00D818F6" w:rsidRDefault="00D818F6" w:rsidP="00D818F6">
      <w:pPr>
        <w:ind w:left="360"/>
        <w:rPr>
          <w:rFonts w:ascii="Times New Roman" w:hAnsi="Times New Roman" w:cs="Times New Roman"/>
          <w:bCs/>
          <w:sz w:val="24"/>
          <w:szCs w:val="24"/>
        </w:rPr>
      </w:pPr>
      <w:r w:rsidRPr="00D818F6">
        <w:rPr>
          <w:rFonts w:ascii="Times New Roman" w:hAnsi="Times New Roman" w:cs="Times New Roman"/>
          <w:bCs/>
          <w:sz w:val="24"/>
          <w:szCs w:val="24"/>
        </w:rPr>
        <w:t xml:space="preserve">По восьмому вопросу: </w:t>
      </w:r>
    </w:p>
    <w:p w:rsidR="00D818F6" w:rsidRPr="00D818F6" w:rsidRDefault="00D818F6" w:rsidP="00D818F6">
      <w:pPr>
        <w:ind w:left="360"/>
        <w:rPr>
          <w:rFonts w:ascii="Times New Roman" w:hAnsi="Times New Roman" w:cs="Times New Roman"/>
          <w:sz w:val="24"/>
          <w:szCs w:val="24"/>
        </w:rPr>
      </w:pPr>
      <w:r w:rsidRPr="00D818F6">
        <w:rPr>
          <w:rFonts w:ascii="Times New Roman" w:hAnsi="Times New Roman" w:cs="Times New Roman"/>
          <w:bCs/>
          <w:sz w:val="24"/>
          <w:szCs w:val="24"/>
        </w:rPr>
        <w:t xml:space="preserve">Слушали </w:t>
      </w:r>
      <w:r w:rsidR="00C51F0F">
        <w:rPr>
          <w:rFonts w:ascii="Times New Roman" w:hAnsi="Times New Roman" w:cs="Times New Roman"/>
          <w:bCs/>
          <w:sz w:val="24"/>
          <w:szCs w:val="24"/>
        </w:rPr>
        <w:t>экономиста</w:t>
      </w:r>
      <w:r w:rsidRPr="00D818F6">
        <w:rPr>
          <w:rFonts w:ascii="Times New Roman" w:hAnsi="Times New Roman" w:cs="Times New Roman"/>
          <w:bCs/>
          <w:sz w:val="24"/>
          <w:szCs w:val="24"/>
        </w:rPr>
        <w:t xml:space="preserve"> МБОУ СОШ № 63 </w:t>
      </w:r>
      <w:proofErr w:type="spellStart"/>
      <w:r w:rsidR="00C51F0F">
        <w:rPr>
          <w:rFonts w:ascii="Times New Roman" w:hAnsi="Times New Roman" w:cs="Times New Roman"/>
          <w:bCs/>
          <w:sz w:val="24"/>
          <w:szCs w:val="24"/>
        </w:rPr>
        <w:t>Котосову</w:t>
      </w:r>
      <w:proofErr w:type="spellEnd"/>
      <w:r w:rsidR="00C51F0F">
        <w:rPr>
          <w:rFonts w:ascii="Times New Roman" w:hAnsi="Times New Roman" w:cs="Times New Roman"/>
          <w:bCs/>
          <w:sz w:val="24"/>
          <w:szCs w:val="24"/>
        </w:rPr>
        <w:t xml:space="preserve"> Е.А. </w:t>
      </w:r>
      <w:r w:rsidRPr="00D818F6">
        <w:rPr>
          <w:rFonts w:ascii="Times New Roman" w:hAnsi="Times New Roman" w:cs="Times New Roman"/>
          <w:sz w:val="24"/>
          <w:szCs w:val="24"/>
        </w:rPr>
        <w:t>по теме «</w:t>
      </w:r>
      <w:r w:rsidR="00C51F0F">
        <w:rPr>
          <w:rFonts w:ascii="Times New Roman" w:hAnsi="Times New Roman" w:cs="Times New Roman"/>
          <w:b/>
          <w:sz w:val="24"/>
          <w:szCs w:val="24"/>
        </w:rPr>
        <w:t xml:space="preserve">Отчет о материальных расходах школы за </w:t>
      </w:r>
      <w:r w:rsidR="00C51F0F" w:rsidRPr="00CD6EEC">
        <w:rPr>
          <w:rFonts w:ascii="Times New Roman" w:hAnsi="Times New Roman" w:cs="Times New Roman"/>
          <w:sz w:val="24"/>
          <w:szCs w:val="24"/>
        </w:rPr>
        <w:t>2018-2019г</w:t>
      </w:r>
      <w:r w:rsidRPr="00D818F6">
        <w:rPr>
          <w:rFonts w:ascii="Times New Roman" w:hAnsi="Times New Roman" w:cs="Times New Roman"/>
          <w:sz w:val="24"/>
          <w:szCs w:val="24"/>
        </w:rPr>
        <w:t>»</w:t>
      </w:r>
      <w:proofErr w:type="gramStart"/>
      <w:r w:rsidRPr="00D818F6">
        <w:rPr>
          <w:rFonts w:ascii="Times New Roman" w:hAnsi="Times New Roman" w:cs="Times New Roman"/>
          <w:sz w:val="24"/>
          <w:szCs w:val="24"/>
        </w:rPr>
        <w:t>.</w:t>
      </w:r>
      <w:r w:rsidR="007D6FDA">
        <w:rPr>
          <w:rFonts w:ascii="Times New Roman" w:hAnsi="Times New Roman" w:cs="Times New Roman"/>
          <w:sz w:val="24"/>
          <w:szCs w:val="24"/>
        </w:rPr>
        <w:t>(</w:t>
      </w:r>
      <w:proofErr w:type="gramEnd"/>
      <w:r w:rsidRPr="00D818F6">
        <w:rPr>
          <w:rFonts w:ascii="Times New Roman" w:hAnsi="Times New Roman" w:cs="Times New Roman"/>
          <w:sz w:val="24"/>
          <w:szCs w:val="24"/>
        </w:rPr>
        <w:t xml:space="preserve"> </w:t>
      </w:r>
      <w:r w:rsidR="00C51F0F" w:rsidRPr="00642327">
        <w:rPr>
          <w:rFonts w:ascii="Times New Roman" w:hAnsi="Times New Roman" w:cs="Times New Roman"/>
          <w:b/>
          <w:bCs/>
          <w:i/>
          <w:sz w:val="24"/>
          <w:szCs w:val="24"/>
        </w:rPr>
        <w:t xml:space="preserve">приложение № </w:t>
      </w:r>
      <w:r w:rsidR="007D6FDA">
        <w:rPr>
          <w:rFonts w:ascii="Times New Roman" w:hAnsi="Times New Roman" w:cs="Times New Roman"/>
          <w:b/>
          <w:bCs/>
          <w:i/>
          <w:sz w:val="24"/>
          <w:szCs w:val="24"/>
        </w:rPr>
        <w:t>8</w:t>
      </w:r>
      <w:r w:rsidR="00C51F0F" w:rsidRPr="00642327">
        <w:rPr>
          <w:rFonts w:ascii="Times New Roman" w:hAnsi="Times New Roman" w:cs="Times New Roman"/>
          <w:b/>
          <w:bCs/>
          <w:sz w:val="24"/>
          <w:szCs w:val="24"/>
        </w:rPr>
        <w:t>)</w:t>
      </w:r>
    </w:p>
    <w:p w:rsidR="00D818F6" w:rsidRPr="00D818F6" w:rsidRDefault="00D818F6" w:rsidP="00D818F6">
      <w:pPr>
        <w:ind w:left="360"/>
        <w:rPr>
          <w:rFonts w:ascii="Times New Roman" w:hAnsi="Times New Roman" w:cs="Times New Roman"/>
          <w:b/>
          <w:sz w:val="24"/>
          <w:szCs w:val="24"/>
        </w:rPr>
      </w:pPr>
      <w:r w:rsidRPr="00D818F6">
        <w:rPr>
          <w:rFonts w:ascii="Times New Roman" w:hAnsi="Times New Roman" w:cs="Times New Roman"/>
          <w:b/>
          <w:sz w:val="24"/>
          <w:szCs w:val="24"/>
        </w:rPr>
        <w:t>Решили:</w:t>
      </w:r>
      <w:r w:rsidR="00C51F0F" w:rsidRPr="00C51F0F">
        <w:rPr>
          <w:rFonts w:ascii="Times New Roman" w:hAnsi="Times New Roman" w:cs="Times New Roman"/>
          <w:sz w:val="24"/>
          <w:szCs w:val="24"/>
        </w:rPr>
        <w:t xml:space="preserve"> </w:t>
      </w:r>
      <w:r w:rsidR="00C51F0F" w:rsidRPr="00CD6EEC">
        <w:rPr>
          <w:rFonts w:ascii="Times New Roman" w:hAnsi="Times New Roman" w:cs="Times New Roman"/>
          <w:sz w:val="24"/>
          <w:szCs w:val="24"/>
        </w:rPr>
        <w:t xml:space="preserve">Признать деятельность </w:t>
      </w:r>
      <w:r w:rsidR="00C51F0F">
        <w:rPr>
          <w:rFonts w:ascii="Times New Roman" w:hAnsi="Times New Roman" w:cs="Times New Roman"/>
          <w:sz w:val="24"/>
          <w:szCs w:val="24"/>
        </w:rPr>
        <w:t xml:space="preserve">школы </w:t>
      </w:r>
      <w:r w:rsidR="00C51F0F" w:rsidRPr="00CD6EEC">
        <w:rPr>
          <w:rFonts w:ascii="Times New Roman" w:hAnsi="Times New Roman" w:cs="Times New Roman"/>
          <w:sz w:val="24"/>
          <w:szCs w:val="24"/>
        </w:rPr>
        <w:t xml:space="preserve"> в прошедшем учебном году удовлетворительной.</w:t>
      </w:r>
    </w:p>
    <w:p w:rsidR="00E40145" w:rsidRPr="003D28B4" w:rsidRDefault="009651A9" w:rsidP="003D28B4">
      <w:pPr>
        <w:ind w:left="360"/>
        <w:rPr>
          <w:rFonts w:ascii="Times New Roman" w:hAnsi="Times New Roman" w:cs="Times New Roman"/>
          <w:b/>
          <w:bCs/>
          <w:sz w:val="24"/>
          <w:szCs w:val="24"/>
        </w:rPr>
      </w:pPr>
      <w:r>
        <w:rPr>
          <w:rFonts w:ascii="Times New Roman" w:hAnsi="Times New Roman" w:cs="Times New Roman"/>
          <w:b/>
          <w:sz w:val="24"/>
          <w:szCs w:val="24"/>
        </w:rPr>
        <w:t>9</w:t>
      </w:r>
      <w:r w:rsidR="00E40145" w:rsidRPr="00E40145">
        <w:rPr>
          <w:rFonts w:ascii="Times New Roman" w:hAnsi="Times New Roman" w:cs="Times New Roman"/>
          <w:b/>
          <w:sz w:val="24"/>
          <w:szCs w:val="24"/>
        </w:rPr>
        <w:t xml:space="preserve">. </w:t>
      </w:r>
      <w:r w:rsidR="00E40145" w:rsidRPr="00E40145">
        <w:rPr>
          <w:rFonts w:ascii="Times New Roman" w:hAnsi="Times New Roman" w:cs="Times New Roman"/>
          <w:b/>
          <w:bCs/>
          <w:sz w:val="24"/>
          <w:szCs w:val="24"/>
        </w:rPr>
        <w:t>Организация работыпо профилактике коррупционных и иных правонарушений.</w:t>
      </w:r>
      <w:r w:rsidR="00E40145" w:rsidRPr="00E40145">
        <w:rPr>
          <w:rFonts w:ascii="Times New Roman" w:hAnsi="Times New Roman" w:cs="Times New Roman"/>
          <w:b/>
          <w:sz w:val="24"/>
          <w:szCs w:val="24"/>
        </w:rPr>
        <w:t xml:space="preserve"> </w:t>
      </w:r>
      <w:proofErr w:type="gramStart"/>
      <w:r w:rsidR="00E40145" w:rsidRPr="00E40145">
        <w:rPr>
          <w:rFonts w:ascii="Times New Roman" w:hAnsi="Times New Roman" w:cs="Times New Roman"/>
          <w:b/>
          <w:sz w:val="24"/>
          <w:szCs w:val="24"/>
        </w:rPr>
        <w:t>Утверждении</w:t>
      </w:r>
      <w:proofErr w:type="gramEnd"/>
      <w:r w:rsidR="00E40145" w:rsidRPr="00E40145">
        <w:rPr>
          <w:rFonts w:ascii="Times New Roman" w:hAnsi="Times New Roman" w:cs="Times New Roman"/>
          <w:b/>
          <w:sz w:val="24"/>
          <w:szCs w:val="24"/>
        </w:rPr>
        <w:t xml:space="preserve"> плана    по противодействию коррупции.</w:t>
      </w:r>
      <w:r w:rsidR="009C513D" w:rsidRPr="009C513D">
        <w:rPr>
          <w:rFonts w:ascii="Times New Roman" w:hAnsi="Times New Roman" w:cs="Times New Roman"/>
          <w:b/>
          <w:bCs/>
          <w:sz w:val="24"/>
          <w:szCs w:val="24"/>
        </w:rPr>
        <w:t xml:space="preserve"> О запрете репетиторства   на территории  МБОУ СОШ № 63</w:t>
      </w:r>
    </w:p>
    <w:p w:rsidR="00E40145" w:rsidRPr="00E40145" w:rsidRDefault="00E40145" w:rsidP="00E40145">
      <w:pPr>
        <w:ind w:left="360"/>
        <w:rPr>
          <w:rFonts w:ascii="Times New Roman" w:hAnsi="Times New Roman" w:cs="Times New Roman"/>
          <w:bCs/>
          <w:sz w:val="24"/>
          <w:szCs w:val="24"/>
        </w:rPr>
      </w:pPr>
      <w:r w:rsidRPr="00E40145">
        <w:rPr>
          <w:rFonts w:ascii="Times New Roman" w:hAnsi="Times New Roman" w:cs="Times New Roman"/>
          <w:bCs/>
          <w:sz w:val="24"/>
          <w:szCs w:val="24"/>
        </w:rPr>
        <w:t xml:space="preserve">По </w:t>
      </w:r>
      <w:r w:rsidR="009651A9">
        <w:rPr>
          <w:rFonts w:ascii="Times New Roman" w:hAnsi="Times New Roman" w:cs="Times New Roman"/>
          <w:bCs/>
          <w:sz w:val="24"/>
          <w:szCs w:val="24"/>
        </w:rPr>
        <w:t>девятому</w:t>
      </w:r>
      <w:r w:rsidRPr="00E40145">
        <w:rPr>
          <w:rFonts w:ascii="Times New Roman" w:hAnsi="Times New Roman" w:cs="Times New Roman"/>
          <w:bCs/>
          <w:sz w:val="24"/>
          <w:szCs w:val="24"/>
        </w:rPr>
        <w:t xml:space="preserve"> вопросу: </w:t>
      </w:r>
    </w:p>
    <w:p w:rsidR="00E40145" w:rsidRPr="00E40145" w:rsidRDefault="00E40145" w:rsidP="00E40145">
      <w:pPr>
        <w:ind w:left="360"/>
        <w:rPr>
          <w:rFonts w:ascii="Times New Roman" w:hAnsi="Times New Roman" w:cs="Times New Roman"/>
          <w:bCs/>
          <w:sz w:val="24"/>
          <w:szCs w:val="24"/>
        </w:rPr>
      </w:pPr>
      <w:r w:rsidRPr="00E40145">
        <w:rPr>
          <w:rFonts w:ascii="Times New Roman" w:hAnsi="Times New Roman" w:cs="Times New Roman"/>
          <w:bCs/>
          <w:sz w:val="24"/>
          <w:szCs w:val="24"/>
        </w:rPr>
        <w:t xml:space="preserve">Слушали директора МБОУ СОШ № 63 Кеда Светлану Борисовну. Она  сообщила, что в целях  реализации  подпункта 1 пункта 2 статьи 13.3  Федерального закона от 25 декабря 2008 года № 273-ФЗ «О противодействии коррупции»  нужно    создать  комиссию по профилактике коррупции в следующем составе: </w:t>
      </w:r>
      <w:proofErr w:type="spellStart"/>
      <w:r w:rsidRPr="00E40145">
        <w:rPr>
          <w:rFonts w:ascii="Times New Roman" w:hAnsi="Times New Roman" w:cs="Times New Roman"/>
          <w:bCs/>
          <w:sz w:val="24"/>
          <w:szCs w:val="24"/>
        </w:rPr>
        <w:t>Дергунову</w:t>
      </w:r>
      <w:proofErr w:type="spellEnd"/>
      <w:r w:rsidRPr="00E40145">
        <w:rPr>
          <w:rFonts w:ascii="Times New Roman" w:hAnsi="Times New Roman" w:cs="Times New Roman"/>
          <w:bCs/>
          <w:sz w:val="24"/>
          <w:szCs w:val="24"/>
        </w:rPr>
        <w:t xml:space="preserve"> С.А., старшая вожатая – председатель комиссии; Меркулова И.А. зам</w:t>
      </w:r>
      <w:proofErr w:type="gramStart"/>
      <w:r w:rsidRPr="00E40145">
        <w:rPr>
          <w:rFonts w:ascii="Times New Roman" w:hAnsi="Times New Roman" w:cs="Times New Roman"/>
          <w:bCs/>
          <w:sz w:val="24"/>
          <w:szCs w:val="24"/>
        </w:rPr>
        <w:t>.д</w:t>
      </w:r>
      <w:proofErr w:type="gramEnd"/>
      <w:r w:rsidRPr="00E40145">
        <w:rPr>
          <w:rFonts w:ascii="Times New Roman" w:hAnsi="Times New Roman" w:cs="Times New Roman"/>
          <w:bCs/>
          <w:sz w:val="24"/>
          <w:szCs w:val="24"/>
        </w:rPr>
        <w:t xml:space="preserve">иректора по НМР – член </w:t>
      </w:r>
      <w:proofErr w:type="spellStart"/>
      <w:r w:rsidRPr="00E40145">
        <w:rPr>
          <w:rFonts w:ascii="Times New Roman" w:hAnsi="Times New Roman" w:cs="Times New Roman"/>
          <w:bCs/>
          <w:sz w:val="24"/>
          <w:szCs w:val="24"/>
        </w:rPr>
        <w:t>комиссии;Чмырев</w:t>
      </w:r>
      <w:proofErr w:type="spellEnd"/>
      <w:r w:rsidRPr="00E40145">
        <w:rPr>
          <w:rFonts w:ascii="Times New Roman" w:hAnsi="Times New Roman" w:cs="Times New Roman"/>
          <w:bCs/>
          <w:sz w:val="24"/>
          <w:szCs w:val="24"/>
        </w:rPr>
        <w:t xml:space="preserve"> П.А.- председатель профкома – член комиссии; Андреева Т.Н., уборщик служебных помещений – член комиссии; </w:t>
      </w:r>
      <w:proofErr w:type="spellStart"/>
      <w:r w:rsidRPr="00E40145">
        <w:rPr>
          <w:rFonts w:ascii="Times New Roman" w:hAnsi="Times New Roman" w:cs="Times New Roman"/>
          <w:bCs/>
          <w:sz w:val="24"/>
          <w:szCs w:val="24"/>
        </w:rPr>
        <w:t>Милованова</w:t>
      </w:r>
      <w:proofErr w:type="spellEnd"/>
      <w:r w:rsidRPr="00E40145">
        <w:rPr>
          <w:rFonts w:ascii="Times New Roman" w:hAnsi="Times New Roman" w:cs="Times New Roman"/>
          <w:bCs/>
          <w:sz w:val="24"/>
          <w:szCs w:val="24"/>
        </w:rPr>
        <w:t xml:space="preserve"> </w:t>
      </w:r>
      <w:proofErr w:type="spellStart"/>
      <w:r w:rsidRPr="00E40145">
        <w:rPr>
          <w:rFonts w:ascii="Times New Roman" w:hAnsi="Times New Roman" w:cs="Times New Roman"/>
          <w:bCs/>
          <w:sz w:val="24"/>
          <w:szCs w:val="24"/>
        </w:rPr>
        <w:t>Л.В.-председатель</w:t>
      </w:r>
      <w:proofErr w:type="spellEnd"/>
      <w:r w:rsidRPr="00E40145">
        <w:rPr>
          <w:rFonts w:ascii="Times New Roman" w:hAnsi="Times New Roman" w:cs="Times New Roman"/>
          <w:bCs/>
          <w:sz w:val="24"/>
          <w:szCs w:val="24"/>
        </w:rPr>
        <w:t xml:space="preserve"> совета родителей – член комиссии и  оплане мероприятий по противодействию коррупции на 2019 – 2020 учебный год.</w:t>
      </w:r>
      <w:r w:rsidRPr="00E40145">
        <w:rPr>
          <w:rFonts w:ascii="Times New Roman" w:hAnsi="Times New Roman" w:cs="Times New Roman"/>
          <w:b/>
          <w:bCs/>
          <w:sz w:val="24"/>
          <w:szCs w:val="24"/>
        </w:rPr>
        <w:t xml:space="preserve">( </w:t>
      </w:r>
      <w:r w:rsidRPr="00E40145">
        <w:rPr>
          <w:rFonts w:ascii="Times New Roman" w:hAnsi="Times New Roman" w:cs="Times New Roman"/>
          <w:b/>
          <w:bCs/>
          <w:i/>
          <w:sz w:val="24"/>
          <w:szCs w:val="24"/>
        </w:rPr>
        <w:t xml:space="preserve">приложение № </w:t>
      </w:r>
      <w:r w:rsidR="003D28B4">
        <w:rPr>
          <w:rFonts w:ascii="Times New Roman" w:hAnsi="Times New Roman" w:cs="Times New Roman"/>
          <w:b/>
          <w:bCs/>
          <w:i/>
          <w:sz w:val="24"/>
          <w:szCs w:val="24"/>
        </w:rPr>
        <w:t>9</w:t>
      </w:r>
      <w:r w:rsidRPr="00E40145">
        <w:rPr>
          <w:rFonts w:ascii="Times New Roman" w:hAnsi="Times New Roman" w:cs="Times New Roman"/>
          <w:b/>
          <w:bCs/>
          <w:sz w:val="24"/>
          <w:szCs w:val="24"/>
        </w:rPr>
        <w:t>)</w:t>
      </w:r>
    </w:p>
    <w:p w:rsidR="00E40145" w:rsidRPr="00E40145" w:rsidRDefault="00E40145" w:rsidP="00E40145">
      <w:pPr>
        <w:ind w:left="360"/>
        <w:rPr>
          <w:rFonts w:ascii="Times New Roman" w:hAnsi="Times New Roman" w:cs="Times New Roman"/>
          <w:bCs/>
          <w:sz w:val="24"/>
          <w:szCs w:val="24"/>
        </w:rPr>
      </w:pPr>
      <w:r w:rsidRPr="00E40145">
        <w:rPr>
          <w:rFonts w:ascii="Times New Roman" w:hAnsi="Times New Roman" w:cs="Times New Roman"/>
          <w:bCs/>
          <w:sz w:val="24"/>
          <w:szCs w:val="24"/>
        </w:rPr>
        <w:t>       </w:t>
      </w:r>
      <w:r w:rsidRPr="00E40145">
        <w:rPr>
          <w:rFonts w:ascii="Times New Roman" w:hAnsi="Times New Roman" w:cs="Times New Roman"/>
          <w:b/>
          <w:bCs/>
          <w:sz w:val="24"/>
          <w:szCs w:val="24"/>
        </w:rPr>
        <w:t xml:space="preserve">Решили: </w:t>
      </w:r>
      <w:r w:rsidRPr="00E40145">
        <w:rPr>
          <w:rFonts w:ascii="Times New Roman" w:hAnsi="Times New Roman" w:cs="Times New Roman"/>
          <w:bCs/>
          <w:sz w:val="24"/>
          <w:szCs w:val="24"/>
        </w:rPr>
        <w:t>Признать состав    комиссию по профилактике коррупции   и    утвердить     план мероприятий по противодействию коррупции на 2019 – 2020 учебный год.        </w:t>
      </w:r>
    </w:p>
    <w:p w:rsidR="00E6427B" w:rsidRPr="009C513D" w:rsidRDefault="009C513D" w:rsidP="009C513D">
      <w:pPr>
        <w:ind w:left="360"/>
        <w:rPr>
          <w:rFonts w:ascii="Times New Roman" w:hAnsi="Times New Roman" w:cs="Times New Roman"/>
          <w:b/>
          <w:bCs/>
          <w:sz w:val="24"/>
          <w:szCs w:val="24"/>
        </w:rPr>
      </w:pPr>
      <w:r>
        <w:rPr>
          <w:rFonts w:ascii="Times New Roman" w:hAnsi="Times New Roman" w:cs="Times New Roman"/>
          <w:b/>
          <w:bCs/>
          <w:sz w:val="24"/>
          <w:szCs w:val="24"/>
        </w:rPr>
        <w:t>9.1.</w:t>
      </w:r>
      <w:r w:rsidRPr="009C513D">
        <w:rPr>
          <w:rFonts w:ascii="Times New Roman" w:hAnsi="Times New Roman" w:cs="Times New Roman"/>
          <w:b/>
          <w:bCs/>
          <w:sz w:val="24"/>
          <w:szCs w:val="24"/>
        </w:rPr>
        <w:t>О запрете репетиторства   на территории  МБОУ СОШ № 63</w:t>
      </w:r>
    </w:p>
    <w:p w:rsidR="00AA08F7" w:rsidRDefault="00AA08F7" w:rsidP="009C513D">
      <w:pPr>
        <w:rPr>
          <w:rFonts w:ascii="Times New Roman" w:hAnsi="Times New Roman" w:cs="Times New Roman"/>
          <w:bCs/>
          <w:sz w:val="24"/>
          <w:szCs w:val="24"/>
        </w:rPr>
      </w:pPr>
      <w:r>
        <w:rPr>
          <w:rFonts w:ascii="Times New Roman" w:hAnsi="Times New Roman" w:cs="Times New Roman"/>
          <w:bCs/>
          <w:sz w:val="24"/>
          <w:szCs w:val="24"/>
        </w:rPr>
        <w:t>Слушали директора МБОУ СОШ № 63 Кеда Светлану Борисовну. Она сообщила, что н</w:t>
      </w:r>
      <w:r w:rsidRPr="00AA08F7">
        <w:rPr>
          <w:rFonts w:ascii="Times New Roman" w:hAnsi="Times New Roman" w:cs="Times New Roman"/>
          <w:bCs/>
          <w:sz w:val="24"/>
          <w:szCs w:val="24"/>
        </w:rPr>
        <w:t>а основании приказа Департамента образования муниципального образования город Краснодар от 31.01.2018 № 151  « О запрете репетиторства в муниципальных общеобразовательных организациях муниципально</w:t>
      </w:r>
      <w:r>
        <w:rPr>
          <w:rFonts w:ascii="Times New Roman" w:hAnsi="Times New Roman" w:cs="Times New Roman"/>
          <w:bCs/>
          <w:sz w:val="24"/>
          <w:szCs w:val="24"/>
        </w:rPr>
        <w:t>го образования город Краснодар» в школе з</w:t>
      </w:r>
      <w:r w:rsidRPr="00AA08F7">
        <w:rPr>
          <w:rFonts w:ascii="Times New Roman" w:hAnsi="Times New Roman" w:cs="Times New Roman"/>
          <w:bCs/>
          <w:sz w:val="24"/>
          <w:szCs w:val="24"/>
        </w:rPr>
        <w:t>апре</w:t>
      </w:r>
      <w:r>
        <w:rPr>
          <w:rFonts w:ascii="Times New Roman" w:hAnsi="Times New Roman" w:cs="Times New Roman"/>
          <w:bCs/>
          <w:sz w:val="24"/>
          <w:szCs w:val="24"/>
        </w:rPr>
        <w:t>щено</w:t>
      </w:r>
      <w:r w:rsidRPr="00AA08F7">
        <w:rPr>
          <w:rFonts w:ascii="Times New Roman" w:hAnsi="Times New Roman" w:cs="Times New Roman"/>
          <w:bCs/>
          <w:sz w:val="24"/>
          <w:szCs w:val="24"/>
        </w:rPr>
        <w:t xml:space="preserve"> учителям школы осуществлять репетиторство – оказывать учащимся дополнительные платные образовательные услуги, не утвержденные постановлением администрации муниципального образования город Краснодар и не включенным в расписание дополнительных платных образовательных услуг МБОУ СОШ № 63 в помещениях школы</w:t>
      </w:r>
      <w:r>
        <w:rPr>
          <w:rFonts w:ascii="Times New Roman" w:hAnsi="Times New Roman" w:cs="Times New Roman"/>
          <w:bCs/>
          <w:sz w:val="24"/>
          <w:szCs w:val="24"/>
        </w:rPr>
        <w:t>;</w:t>
      </w:r>
      <w:r w:rsidRPr="00AA08F7">
        <w:rPr>
          <w:rFonts w:ascii="Times New Roman" w:hAnsi="Times New Roman" w:cs="Times New Roman"/>
          <w:bCs/>
          <w:sz w:val="24"/>
          <w:szCs w:val="24"/>
        </w:rPr>
        <w:t xml:space="preserve">  Осуществлять репетиторскую деятельность учителя  могут только в случае  регистрации   учителя в качестве индивидуального предпринимателя и только за пределами школы.</w:t>
      </w:r>
    </w:p>
    <w:p w:rsidR="00AA08F7" w:rsidRPr="00AA08F7" w:rsidRDefault="00AA08F7" w:rsidP="00AA08F7">
      <w:pPr>
        <w:ind w:left="360"/>
        <w:rPr>
          <w:rFonts w:ascii="Times New Roman" w:hAnsi="Times New Roman" w:cs="Times New Roman"/>
          <w:bCs/>
          <w:sz w:val="24"/>
          <w:szCs w:val="24"/>
        </w:rPr>
      </w:pPr>
      <w:r w:rsidRPr="00AA08F7">
        <w:rPr>
          <w:rFonts w:ascii="Times New Roman" w:hAnsi="Times New Roman" w:cs="Times New Roman"/>
          <w:b/>
          <w:bCs/>
          <w:sz w:val="24"/>
          <w:szCs w:val="24"/>
        </w:rPr>
        <w:t>Решили:</w:t>
      </w:r>
      <w:r w:rsidRPr="00AA08F7">
        <w:rPr>
          <w:rFonts w:ascii="Times New Roman" w:hAnsi="Times New Roman" w:cs="Times New Roman"/>
          <w:bCs/>
          <w:sz w:val="24"/>
          <w:szCs w:val="24"/>
        </w:rPr>
        <w:t xml:space="preserve"> Учителя, допустившие нарушения в области реализации дополнительных платных образовательных услуг будут привлекаться к дисциплинарной ответственности.</w:t>
      </w:r>
    </w:p>
    <w:p w:rsidR="00DE4B21" w:rsidRPr="009C513D" w:rsidRDefault="009C513D" w:rsidP="009C513D">
      <w:pPr>
        <w:ind w:left="360"/>
        <w:rPr>
          <w:rFonts w:ascii="Times New Roman" w:hAnsi="Times New Roman" w:cs="Times New Roman"/>
          <w:b/>
          <w:bCs/>
          <w:sz w:val="24"/>
          <w:szCs w:val="24"/>
        </w:rPr>
      </w:pPr>
      <w:r>
        <w:rPr>
          <w:rFonts w:ascii="Times New Roman" w:hAnsi="Times New Roman" w:cs="Times New Roman"/>
          <w:sz w:val="24"/>
          <w:szCs w:val="24"/>
        </w:rPr>
        <w:t>9.2.</w:t>
      </w:r>
      <w:r w:rsidR="00F6500D" w:rsidRPr="00F6500D">
        <w:rPr>
          <w:rFonts w:ascii="Times New Roman" w:hAnsi="Times New Roman" w:cs="Times New Roman"/>
          <w:b/>
          <w:bCs/>
          <w:sz w:val="24"/>
          <w:szCs w:val="24"/>
        </w:rPr>
        <w:t>О мерах по предупреждению незаконного сбора средств с родителейучащихся школы.</w:t>
      </w:r>
    </w:p>
    <w:p w:rsidR="00F6500D" w:rsidRPr="00F6500D" w:rsidRDefault="00F6500D" w:rsidP="00DE4B21">
      <w:pPr>
        <w:spacing w:after="0" w:line="240" w:lineRule="auto"/>
        <w:ind w:left="360"/>
        <w:rPr>
          <w:rFonts w:ascii="Times New Roman" w:hAnsi="Times New Roman" w:cs="Times New Roman"/>
          <w:sz w:val="24"/>
          <w:szCs w:val="24"/>
        </w:rPr>
      </w:pPr>
      <w:r w:rsidRPr="00F6500D">
        <w:rPr>
          <w:rFonts w:ascii="Times New Roman" w:hAnsi="Times New Roman" w:cs="Times New Roman"/>
          <w:bCs/>
          <w:sz w:val="24"/>
          <w:szCs w:val="24"/>
        </w:rPr>
        <w:t>Слушали директора МБОУ СОШ № 63 Кеда Светлану Борисовну. Она  сообщила, что</w:t>
      </w:r>
      <w:r w:rsidR="00DE4B21">
        <w:rPr>
          <w:rFonts w:ascii="Times New Roman" w:hAnsi="Times New Roman" w:cs="Times New Roman"/>
          <w:sz w:val="24"/>
          <w:szCs w:val="24"/>
        </w:rPr>
        <w:t xml:space="preserve"> в</w:t>
      </w:r>
      <w:r w:rsidRPr="00F6500D">
        <w:rPr>
          <w:rFonts w:ascii="Times New Roman" w:hAnsi="Times New Roman" w:cs="Times New Roman"/>
          <w:sz w:val="24"/>
          <w:szCs w:val="24"/>
        </w:rPr>
        <w:t xml:space="preserve"> соответствии с пунктом 8 статьи 41 Закона Российской федерации от 10.01.1992 № 3266 -1 «Об </w:t>
      </w:r>
      <w:r w:rsidRPr="00F6500D">
        <w:rPr>
          <w:rFonts w:ascii="Times New Roman" w:hAnsi="Times New Roman" w:cs="Times New Roman"/>
          <w:sz w:val="24"/>
          <w:szCs w:val="24"/>
        </w:rPr>
        <w:lastRenderedPageBreak/>
        <w:t>образовании» образовательное учреждение вправе привлекать в порядке, установленном законодательством РФ, дополнительные финансовые средства за счет предоставления платных —             образовательных и иных предусмотренных Уставом МБОУ СОШ № 63</w:t>
      </w:r>
    </w:p>
    <w:p w:rsidR="00F6500D" w:rsidRPr="00F6500D" w:rsidRDefault="00F6500D" w:rsidP="00DE4B21">
      <w:pPr>
        <w:spacing w:after="0" w:line="240" w:lineRule="auto"/>
        <w:ind w:left="360"/>
        <w:rPr>
          <w:rFonts w:ascii="Times New Roman" w:hAnsi="Times New Roman" w:cs="Times New Roman"/>
          <w:sz w:val="24"/>
          <w:szCs w:val="24"/>
        </w:rPr>
      </w:pPr>
      <w:r w:rsidRPr="00F6500D">
        <w:rPr>
          <w:rFonts w:ascii="Times New Roman" w:hAnsi="Times New Roman" w:cs="Times New Roman"/>
          <w:sz w:val="24"/>
          <w:szCs w:val="24"/>
        </w:rPr>
        <w:t xml:space="preserve">образовательного учреждения услуг, а также за счет добровольных пожертвований и целевых взносов физических и (или) юридических лиц. </w:t>
      </w:r>
    </w:p>
    <w:p w:rsidR="00F6500D" w:rsidRPr="00F6500D" w:rsidRDefault="00F6500D" w:rsidP="00DE4B21">
      <w:pPr>
        <w:spacing w:after="0" w:line="240" w:lineRule="auto"/>
        <w:ind w:left="360"/>
        <w:rPr>
          <w:rFonts w:ascii="Times New Roman" w:hAnsi="Times New Roman" w:cs="Times New Roman"/>
          <w:sz w:val="24"/>
          <w:szCs w:val="24"/>
        </w:rPr>
      </w:pPr>
      <w:r w:rsidRPr="00F6500D">
        <w:rPr>
          <w:rFonts w:ascii="Times New Roman" w:hAnsi="Times New Roman" w:cs="Times New Roman"/>
          <w:sz w:val="24"/>
          <w:szCs w:val="24"/>
        </w:rPr>
        <w:t xml:space="preserve">В целях соблюдения действующего законодательства и предупреждения незаконного сбора средств с родителей (законных представителей) обучающихся, воспитанников: </w:t>
      </w:r>
      <w:r w:rsidR="00DE4B21">
        <w:rPr>
          <w:rFonts w:ascii="Times New Roman" w:hAnsi="Times New Roman" w:cs="Times New Roman"/>
          <w:sz w:val="24"/>
          <w:szCs w:val="24"/>
        </w:rPr>
        <w:t>к</w:t>
      </w:r>
      <w:r w:rsidRPr="00F6500D">
        <w:rPr>
          <w:rFonts w:ascii="Times New Roman" w:hAnsi="Times New Roman" w:cs="Times New Roman"/>
          <w:sz w:val="24"/>
          <w:szCs w:val="24"/>
        </w:rPr>
        <w:t>лассным руководителям: при привлечении расходовании дополнительных финансовых средств за счет добровольных пожертвований строго соблюдать принцип добровольности и безвозмездности:</w:t>
      </w:r>
    </w:p>
    <w:p w:rsidR="00F6500D" w:rsidRPr="00F6500D" w:rsidRDefault="00F6500D" w:rsidP="00DE4B21">
      <w:pPr>
        <w:spacing w:after="0" w:line="240" w:lineRule="auto"/>
        <w:ind w:left="360"/>
        <w:rPr>
          <w:rFonts w:ascii="Times New Roman" w:hAnsi="Times New Roman" w:cs="Times New Roman"/>
          <w:sz w:val="24"/>
          <w:szCs w:val="24"/>
        </w:rPr>
      </w:pPr>
      <w:r w:rsidRPr="00F6500D">
        <w:rPr>
          <w:rFonts w:ascii="Times New Roman" w:hAnsi="Times New Roman" w:cs="Times New Roman"/>
          <w:sz w:val="24"/>
          <w:szCs w:val="24"/>
        </w:rPr>
        <w:t>1.1. Запретить сбор наличных денежных средств с родителей (законных представителей) обучающихся, воспитанников.</w:t>
      </w:r>
    </w:p>
    <w:p w:rsidR="00F6500D" w:rsidRPr="00F6500D" w:rsidRDefault="00F6500D" w:rsidP="00DE4B21">
      <w:pPr>
        <w:spacing w:after="0" w:line="240" w:lineRule="auto"/>
        <w:ind w:left="360"/>
        <w:rPr>
          <w:rFonts w:ascii="Times New Roman" w:hAnsi="Times New Roman" w:cs="Times New Roman"/>
          <w:sz w:val="24"/>
          <w:szCs w:val="24"/>
        </w:rPr>
      </w:pPr>
      <w:r w:rsidRPr="00F6500D">
        <w:rPr>
          <w:rFonts w:ascii="Times New Roman" w:hAnsi="Times New Roman" w:cs="Times New Roman"/>
          <w:sz w:val="24"/>
          <w:szCs w:val="24"/>
        </w:rPr>
        <w:t xml:space="preserve">1.2.Не допускать не правомочных действий родительских комитетов, в части привлечения пожертвований и целевых взносов, установления фиксированных размеров взносов.          </w:t>
      </w:r>
    </w:p>
    <w:p w:rsidR="00F6500D" w:rsidRPr="00F6500D" w:rsidRDefault="00F6500D" w:rsidP="00DE4B21">
      <w:pPr>
        <w:spacing w:after="0" w:line="240" w:lineRule="auto"/>
        <w:ind w:left="360"/>
        <w:rPr>
          <w:rFonts w:ascii="Times New Roman" w:hAnsi="Times New Roman" w:cs="Times New Roman"/>
          <w:sz w:val="24"/>
          <w:szCs w:val="24"/>
        </w:rPr>
      </w:pPr>
      <w:r w:rsidRPr="00F6500D">
        <w:rPr>
          <w:rFonts w:ascii="Times New Roman" w:hAnsi="Times New Roman" w:cs="Times New Roman"/>
          <w:sz w:val="24"/>
          <w:szCs w:val="24"/>
        </w:rPr>
        <w:t xml:space="preserve"> 1.3. Производить прием имущества на основании договора дарения,</w:t>
      </w:r>
    </w:p>
    <w:p w:rsidR="00F6500D" w:rsidRPr="00F6500D" w:rsidRDefault="00F6500D" w:rsidP="00DE4B21">
      <w:pPr>
        <w:spacing w:after="0" w:line="240" w:lineRule="auto"/>
        <w:ind w:left="360"/>
        <w:rPr>
          <w:rFonts w:ascii="Times New Roman" w:hAnsi="Times New Roman" w:cs="Times New Roman"/>
          <w:sz w:val="24"/>
          <w:szCs w:val="24"/>
        </w:rPr>
      </w:pPr>
      <w:r w:rsidRPr="00F6500D">
        <w:rPr>
          <w:rFonts w:ascii="Times New Roman" w:hAnsi="Times New Roman" w:cs="Times New Roman"/>
          <w:sz w:val="24"/>
          <w:szCs w:val="24"/>
        </w:rPr>
        <w:t>заключенного в письменной форме.</w:t>
      </w:r>
    </w:p>
    <w:p w:rsidR="00F6500D" w:rsidRDefault="00F6500D" w:rsidP="00DE4B21">
      <w:pPr>
        <w:spacing w:after="0" w:line="240" w:lineRule="auto"/>
        <w:ind w:left="360"/>
        <w:rPr>
          <w:rFonts w:ascii="Times New Roman" w:hAnsi="Times New Roman" w:cs="Times New Roman"/>
          <w:sz w:val="24"/>
          <w:szCs w:val="24"/>
        </w:rPr>
      </w:pPr>
      <w:r w:rsidRPr="00F6500D">
        <w:rPr>
          <w:rFonts w:ascii="Times New Roman" w:hAnsi="Times New Roman" w:cs="Times New Roman"/>
          <w:sz w:val="24"/>
          <w:szCs w:val="24"/>
        </w:rPr>
        <w:t>1.4.Не допускать неправомочных действий родительских комитетов, в части привлечения пожертвований и целевых взносов, установления фиксированных размеров взносов.</w:t>
      </w:r>
    </w:p>
    <w:p w:rsidR="00DE4B21" w:rsidRPr="00F6500D" w:rsidRDefault="00DE4B21" w:rsidP="00DE4B21">
      <w:pPr>
        <w:spacing w:after="0" w:line="240" w:lineRule="auto"/>
        <w:ind w:left="360"/>
        <w:rPr>
          <w:rFonts w:ascii="Times New Roman" w:hAnsi="Times New Roman" w:cs="Times New Roman"/>
          <w:sz w:val="24"/>
          <w:szCs w:val="24"/>
        </w:rPr>
      </w:pPr>
    </w:p>
    <w:p w:rsidR="009B4E7C" w:rsidRPr="003C3DBD" w:rsidRDefault="00DE4B21" w:rsidP="003C3DBD">
      <w:pPr>
        <w:rPr>
          <w:rFonts w:ascii="Times New Roman" w:hAnsi="Times New Roman" w:cs="Times New Roman"/>
          <w:sz w:val="24"/>
          <w:szCs w:val="24"/>
        </w:rPr>
      </w:pPr>
      <w:r w:rsidRPr="00DE4B21">
        <w:rPr>
          <w:rFonts w:ascii="Times New Roman" w:hAnsi="Times New Roman" w:cs="Times New Roman"/>
          <w:b/>
          <w:bCs/>
          <w:sz w:val="24"/>
          <w:szCs w:val="24"/>
        </w:rPr>
        <w:t>Решили</w:t>
      </w:r>
      <w:proofErr w:type="gramStart"/>
      <w:r w:rsidRPr="00DE4B21">
        <w:rPr>
          <w:rFonts w:ascii="Times New Roman" w:hAnsi="Times New Roman" w:cs="Times New Roman"/>
          <w:b/>
          <w:bCs/>
          <w:sz w:val="24"/>
          <w:szCs w:val="24"/>
        </w:rPr>
        <w:t>:</w:t>
      </w:r>
      <w:r w:rsidRPr="00F6500D">
        <w:rPr>
          <w:rFonts w:ascii="Times New Roman" w:hAnsi="Times New Roman" w:cs="Times New Roman"/>
          <w:sz w:val="24"/>
          <w:szCs w:val="24"/>
        </w:rPr>
        <w:t>П</w:t>
      </w:r>
      <w:proofErr w:type="gramEnd"/>
      <w:r w:rsidRPr="00F6500D">
        <w:rPr>
          <w:rFonts w:ascii="Times New Roman" w:hAnsi="Times New Roman" w:cs="Times New Roman"/>
          <w:sz w:val="24"/>
          <w:szCs w:val="24"/>
        </w:rPr>
        <w:t xml:space="preserve">оступление денежных средств дарителей производится на внебюджетный расчетный счет (лицевой) счет образовательного учреждения безналичным </w:t>
      </w:r>
      <w:r w:rsidR="00A915C8" w:rsidRPr="00F6500D">
        <w:rPr>
          <w:rFonts w:ascii="Times New Roman" w:hAnsi="Times New Roman" w:cs="Times New Roman"/>
          <w:sz w:val="24"/>
          <w:szCs w:val="24"/>
        </w:rPr>
        <w:t>способом.</w:t>
      </w:r>
    </w:p>
    <w:p w:rsidR="0096428F" w:rsidRPr="0096428F" w:rsidRDefault="00676A08" w:rsidP="009149A4">
      <w:pPr>
        <w:spacing w:after="0" w:line="240" w:lineRule="auto"/>
        <w:ind w:left="360"/>
        <w:rPr>
          <w:rFonts w:ascii="Times New Roman" w:hAnsi="Times New Roman" w:cs="Times New Roman"/>
          <w:b/>
          <w:sz w:val="24"/>
          <w:szCs w:val="24"/>
        </w:rPr>
      </w:pPr>
      <w:r>
        <w:rPr>
          <w:rFonts w:ascii="Times New Roman" w:hAnsi="Times New Roman" w:cs="Times New Roman"/>
          <w:sz w:val="24"/>
          <w:szCs w:val="24"/>
        </w:rPr>
        <w:t>10</w:t>
      </w:r>
      <w:r w:rsidR="00657C8E">
        <w:rPr>
          <w:rFonts w:ascii="Times New Roman" w:hAnsi="Times New Roman" w:cs="Times New Roman"/>
          <w:sz w:val="24"/>
          <w:szCs w:val="24"/>
        </w:rPr>
        <w:t>.</w:t>
      </w:r>
      <w:r w:rsidR="0096428F" w:rsidRPr="0096428F">
        <w:rPr>
          <w:rFonts w:ascii="Times New Roman" w:hAnsi="Times New Roman" w:cs="Times New Roman"/>
          <w:b/>
          <w:sz w:val="24"/>
          <w:szCs w:val="24"/>
        </w:rPr>
        <w:t xml:space="preserve"> </w:t>
      </w:r>
      <w:r w:rsidR="003C3DBD" w:rsidRPr="00676A08">
        <w:rPr>
          <w:rFonts w:ascii="Times New Roman" w:hAnsi="Times New Roman" w:cs="Times New Roman"/>
          <w:b/>
          <w:sz w:val="24"/>
          <w:szCs w:val="24"/>
        </w:rPr>
        <w:t>Контроль  безопасности условий воспитания и обучения учащихся школы.</w:t>
      </w:r>
      <w:r w:rsidR="003C3DBD">
        <w:rPr>
          <w:rFonts w:ascii="Times New Roman" w:hAnsi="Times New Roman" w:cs="Times New Roman"/>
          <w:b/>
          <w:sz w:val="24"/>
          <w:szCs w:val="24"/>
        </w:rPr>
        <w:t xml:space="preserve"> </w:t>
      </w:r>
      <w:r w:rsidR="0096428F" w:rsidRPr="0096428F">
        <w:rPr>
          <w:rFonts w:ascii="Times New Roman" w:hAnsi="Times New Roman" w:cs="Times New Roman"/>
          <w:b/>
          <w:sz w:val="24"/>
          <w:szCs w:val="24"/>
        </w:rPr>
        <w:t xml:space="preserve">О комплексе мер, направлениях на обеспечениеантитеррористической защищенности </w:t>
      </w:r>
    </w:p>
    <w:p w:rsidR="00C55D77" w:rsidRPr="00676A08" w:rsidRDefault="00676A08" w:rsidP="00676A08">
      <w:pPr>
        <w:spacing w:after="0" w:line="240" w:lineRule="auto"/>
        <w:ind w:left="360"/>
        <w:rPr>
          <w:rFonts w:ascii="Times New Roman" w:hAnsi="Times New Roman" w:cs="Times New Roman"/>
          <w:b/>
          <w:sz w:val="24"/>
          <w:szCs w:val="24"/>
        </w:rPr>
      </w:pPr>
      <w:r>
        <w:rPr>
          <w:rFonts w:ascii="Times New Roman" w:hAnsi="Times New Roman" w:cs="Times New Roman"/>
          <w:b/>
          <w:sz w:val="24"/>
          <w:szCs w:val="24"/>
        </w:rPr>
        <w:t>МБОУ СОШ № 63</w:t>
      </w:r>
      <w:r w:rsidR="0096428F">
        <w:rPr>
          <w:rFonts w:ascii="Times New Roman" w:hAnsi="Times New Roman" w:cs="Times New Roman"/>
          <w:b/>
          <w:sz w:val="24"/>
          <w:szCs w:val="24"/>
        </w:rPr>
        <w:t>.</w:t>
      </w:r>
    </w:p>
    <w:p w:rsidR="0096428F" w:rsidRDefault="00657C8E" w:rsidP="00657C8E">
      <w:pPr>
        <w:ind w:left="360"/>
        <w:rPr>
          <w:rFonts w:ascii="Times New Roman" w:hAnsi="Times New Roman" w:cs="Times New Roman"/>
          <w:bCs/>
          <w:sz w:val="24"/>
          <w:szCs w:val="24"/>
        </w:rPr>
      </w:pPr>
      <w:r w:rsidRPr="00657C8E">
        <w:rPr>
          <w:rFonts w:ascii="Times New Roman" w:hAnsi="Times New Roman" w:cs="Times New Roman"/>
          <w:bCs/>
          <w:sz w:val="24"/>
          <w:szCs w:val="24"/>
        </w:rPr>
        <w:t xml:space="preserve"> По </w:t>
      </w:r>
      <w:r w:rsidR="00676A08">
        <w:rPr>
          <w:rFonts w:ascii="Times New Roman" w:hAnsi="Times New Roman" w:cs="Times New Roman"/>
          <w:bCs/>
          <w:sz w:val="24"/>
          <w:szCs w:val="24"/>
        </w:rPr>
        <w:t>десятому</w:t>
      </w:r>
      <w:r w:rsidRPr="00657C8E">
        <w:rPr>
          <w:rFonts w:ascii="Times New Roman" w:hAnsi="Times New Roman" w:cs="Times New Roman"/>
          <w:bCs/>
          <w:sz w:val="24"/>
          <w:szCs w:val="24"/>
        </w:rPr>
        <w:t xml:space="preserve"> вопросу: </w:t>
      </w:r>
    </w:p>
    <w:p w:rsidR="0096428F" w:rsidRPr="00E606F0" w:rsidRDefault="0096428F" w:rsidP="00E606F0">
      <w:pPr>
        <w:ind w:left="360"/>
        <w:rPr>
          <w:rFonts w:ascii="Times New Roman" w:hAnsi="Times New Roman" w:cs="Times New Roman"/>
          <w:b/>
          <w:bCs/>
          <w:sz w:val="24"/>
          <w:szCs w:val="24"/>
        </w:rPr>
      </w:pPr>
      <w:r w:rsidRPr="0096428F">
        <w:rPr>
          <w:rFonts w:ascii="Times New Roman" w:hAnsi="Times New Roman" w:cs="Times New Roman"/>
          <w:bCs/>
          <w:sz w:val="24"/>
          <w:szCs w:val="24"/>
        </w:rPr>
        <w:t>Слушали директора МБОУ СОШ № 63 Кеда Светлану Борисовну</w:t>
      </w:r>
      <w:r w:rsidR="00E606F0" w:rsidRPr="00E606F0">
        <w:rPr>
          <w:rFonts w:ascii="Times New Roman" w:hAnsi="Times New Roman" w:cs="Times New Roman"/>
          <w:sz w:val="24"/>
          <w:szCs w:val="24"/>
        </w:rPr>
        <w:t>по теме «</w:t>
      </w:r>
      <w:r w:rsidR="00E606F0" w:rsidRPr="00E606F0">
        <w:rPr>
          <w:rFonts w:ascii="Times New Roman" w:hAnsi="Times New Roman" w:cs="Times New Roman"/>
          <w:bCs/>
          <w:sz w:val="24"/>
          <w:szCs w:val="24"/>
        </w:rPr>
        <w:t>О комплексе мер, направлениях на обеспечение антитеррористической защищенности МБОУ СОШ № 63»</w:t>
      </w:r>
      <w:r w:rsidRPr="00E606F0">
        <w:rPr>
          <w:rFonts w:ascii="Times New Roman" w:hAnsi="Times New Roman" w:cs="Times New Roman"/>
          <w:bCs/>
          <w:sz w:val="24"/>
          <w:szCs w:val="24"/>
        </w:rPr>
        <w:t>.</w:t>
      </w:r>
      <w:r w:rsidRPr="0096428F">
        <w:rPr>
          <w:rFonts w:ascii="Times New Roman" w:hAnsi="Times New Roman" w:cs="Times New Roman"/>
          <w:bCs/>
          <w:sz w:val="24"/>
          <w:szCs w:val="24"/>
        </w:rPr>
        <w:t xml:space="preserve"> Она  сообщила, что</w:t>
      </w:r>
      <w:r>
        <w:rPr>
          <w:rFonts w:ascii="Times New Roman" w:hAnsi="Times New Roman" w:cs="Times New Roman"/>
          <w:sz w:val="24"/>
          <w:szCs w:val="24"/>
        </w:rPr>
        <w:t>в</w:t>
      </w:r>
      <w:r w:rsidRPr="0096428F">
        <w:rPr>
          <w:rFonts w:ascii="Times New Roman" w:hAnsi="Times New Roman" w:cs="Times New Roman"/>
          <w:sz w:val="24"/>
          <w:szCs w:val="24"/>
        </w:rPr>
        <w:t xml:space="preserve"> соответствии с требованиями федерального закона от 28 декабря 2010 г. N 390-ФЗ «О безопасности», федерального закона от 6 марта 2006 года № 35-ФЗ «О противодействии терроризму», указа Президента РФ от 15.02.2006г. № 116 «О мерах по противодействию терроризму», исполнением мероприятий Комплексного плана  противодействия идеологии терроризма в Российской Федерации в общеобразовательных организациях края проводится  </w:t>
      </w:r>
      <w:r>
        <w:rPr>
          <w:rFonts w:ascii="Times New Roman" w:hAnsi="Times New Roman" w:cs="Times New Roman"/>
          <w:sz w:val="24"/>
          <w:szCs w:val="24"/>
        </w:rPr>
        <w:t>акция «Школа против террора»</w:t>
      </w:r>
      <w:r w:rsidR="000E36D4">
        <w:rPr>
          <w:rFonts w:ascii="Times New Roman" w:hAnsi="Times New Roman" w:cs="Times New Roman"/>
          <w:sz w:val="24"/>
          <w:szCs w:val="24"/>
        </w:rPr>
        <w:t>.</w:t>
      </w:r>
      <w:r>
        <w:rPr>
          <w:rFonts w:ascii="Times New Roman" w:hAnsi="Times New Roman" w:cs="Times New Roman"/>
          <w:sz w:val="24"/>
          <w:szCs w:val="24"/>
        </w:rPr>
        <w:t>.</w:t>
      </w:r>
      <w:r w:rsidRPr="0096428F">
        <w:rPr>
          <w:rFonts w:ascii="Times New Roman" w:hAnsi="Times New Roman" w:cs="Times New Roman"/>
          <w:sz w:val="24"/>
          <w:szCs w:val="24"/>
        </w:rPr>
        <w:t>В соответствии со статьей 41 Федерального закона от 29 декабря 2012 года № 273-ФЗ «Об образовании в Российской Федерации», в целях обеспечения антитеррористической защищенности образовательных организаций, предотвращения диверсионно-террористических проявлений в отношении обучающихся, работников образовательных организаций Краснодарского края в период подготовки к новому 2019 - 2020 учебному году.</w:t>
      </w:r>
    </w:p>
    <w:p w:rsidR="000E36D4" w:rsidRPr="000E36D4" w:rsidRDefault="0096428F" w:rsidP="000E36D4">
      <w:pPr>
        <w:ind w:left="360"/>
        <w:rPr>
          <w:rFonts w:ascii="Times New Roman" w:hAnsi="Times New Roman" w:cs="Times New Roman"/>
          <w:sz w:val="24"/>
          <w:szCs w:val="24"/>
        </w:rPr>
      </w:pPr>
      <w:r w:rsidRPr="0096428F">
        <w:rPr>
          <w:rFonts w:ascii="Times New Roman" w:hAnsi="Times New Roman" w:cs="Times New Roman"/>
          <w:b/>
          <w:sz w:val="24"/>
          <w:szCs w:val="24"/>
        </w:rPr>
        <w:t>Решили</w:t>
      </w:r>
      <w:r>
        <w:rPr>
          <w:rFonts w:ascii="Times New Roman" w:hAnsi="Times New Roman" w:cs="Times New Roman"/>
          <w:sz w:val="24"/>
          <w:szCs w:val="24"/>
        </w:rPr>
        <w:t xml:space="preserve"> одобрить </w:t>
      </w:r>
      <w:r w:rsidRPr="0096428F">
        <w:rPr>
          <w:rFonts w:ascii="Times New Roman" w:hAnsi="Times New Roman" w:cs="Times New Roman"/>
          <w:sz w:val="24"/>
          <w:szCs w:val="24"/>
        </w:rPr>
        <w:t>положени</w:t>
      </w:r>
      <w:r>
        <w:rPr>
          <w:rFonts w:ascii="Times New Roman" w:hAnsi="Times New Roman" w:cs="Times New Roman"/>
          <w:sz w:val="24"/>
          <w:szCs w:val="24"/>
        </w:rPr>
        <w:t>е</w:t>
      </w:r>
      <w:r w:rsidRPr="0096428F">
        <w:rPr>
          <w:rFonts w:ascii="Times New Roman" w:hAnsi="Times New Roman" w:cs="Times New Roman"/>
          <w:sz w:val="24"/>
          <w:szCs w:val="24"/>
        </w:rPr>
        <w:t xml:space="preserve"> об организации пропускного режима и правилах поведения посетителей в здании и на территории школы.</w:t>
      </w:r>
      <w:r w:rsidR="000E36D4">
        <w:rPr>
          <w:rFonts w:ascii="Times New Roman" w:hAnsi="Times New Roman" w:cs="Times New Roman"/>
          <w:sz w:val="24"/>
          <w:szCs w:val="24"/>
        </w:rPr>
        <w:t>Р</w:t>
      </w:r>
      <w:r w:rsidR="000E36D4" w:rsidRPr="000E36D4">
        <w:rPr>
          <w:rFonts w:ascii="Times New Roman" w:hAnsi="Times New Roman" w:cs="Times New Roman"/>
          <w:sz w:val="24"/>
          <w:szCs w:val="24"/>
        </w:rPr>
        <w:t>азработать</w:t>
      </w:r>
      <w:r w:rsidR="000E36D4">
        <w:rPr>
          <w:rFonts w:ascii="Times New Roman" w:hAnsi="Times New Roman" w:cs="Times New Roman"/>
          <w:sz w:val="24"/>
          <w:szCs w:val="24"/>
        </w:rPr>
        <w:t xml:space="preserve"> Лебедевой М.А., Поваляеву А.А., </w:t>
      </w:r>
      <w:proofErr w:type="spellStart"/>
      <w:r w:rsidR="000E36D4">
        <w:rPr>
          <w:rFonts w:ascii="Times New Roman" w:hAnsi="Times New Roman" w:cs="Times New Roman"/>
          <w:sz w:val="24"/>
          <w:szCs w:val="24"/>
        </w:rPr>
        <w:t>Хилько</w:t>
      </w:r>
      <w:proofErr w:type="spellEnd"/>
      <w:r w:rsidR="000E36D4" w:rsidRPr="000E36D4">
        <w:rPr>
          <w:rFonts w:ascii="Times New Roman" w:hAnsi="Times New Roman" w:cs="Times New Roman"/>
          <w:sz w:val="24"/>
          <w:szCs w:val="24"/>
        </w:rPr>
        <w:t xml:space="preserve"> в срок до </w:t>
      </w:r>
      <w:r w:rsidR="000E36D4">
        <w:rPr>
          <w:rFonts w:ascii="Times New Roman" w:hAnsi="Times New Roman" w:cs="Times New Roman"/>
          <w:sz w:val="24"/>
          <w:szCs w:val="24"/>
        </w:rPr>
        <w:t xml:space="preserve">1 сентября </w:t>
      </w:r>
      <w:r w:rsidR="000E36D4" w:rsidRPr="000E36D4">
        <w:rPr>
          <w:rFonts w:ascii="Times New Roman" w:hAnsi="Times New Roman" w:cs="Times New Roman"/>
          <w:sz w:val="24"/>
          <w:szCs w:val="24"/>
        </w:rPr>
        <w:t>2019 года комплекс мер по антитеррористической защищенности гимназии</w:t>
      </w:r>
      <w:r w:rsidR="000E36D4">
        <w:rPr>
          <w:rFonts w:ascii="Times New Roman" w:hAnsi="Times New Roman" w:cs="Times New Roman"/>
          <w:sz w:val="24"/>
          <w:szCs w:val="24"/>
        </w:rPr>
        <w:t xml:space="preserve">, </w:t>
      </w:r>
      <w:r w:rsidR="000E36D4" w:rsidRPr="000E36D4">
        <w:rPr>
          <w:rFonts w:ascii="Times New Roman" w:hAnsi="Times New Roman" w:cs="Times New Roman"/>
          <w:sz w:val="24"/>
          <w:szCs w:val="24"/>
        </w:rPr>
        <w:t xml:space="preserve">  провести анализ антитеррористической защищенности </w:t>
      </w:r>
      <w:proofErr w:type="spellStart"/>
      <w:r w:rsidR="000E36D4" w:rsidRPr="000E36D4">
        <w:rPr>
          <w:rFonts w:ascii="Times New Roman" w:hAnsi="Times New Roman" w:cs="Times New Roman"/>
          <w:sz w:val="24"/>
          <w:szCs w:val="24"/>
        </w:rPr>
        <w:t>объекта,обеспечить</w:t>
      </w:r>
      <w:proofErr w:type="spellEnd"/>
      <w:r w:rsidR="000E36D4" w:rsidRPr="000E36D4">
        <w:rPr>
          <w:rFonts w:ascii="Times New Roman" w:hAnsi="Times New Roman" w:cs="Times New Roman"/>
          <w:sz w:val="24"/>
          <w:szCs w:val="24"/>
        </w:rPr>
        <w:t xml:space="preserve"> реализацию мер, предусмотренных Типовой инструкцией по организации защиты </w:t>
      </w:r>
      <w:r w:rsidR="000E36D4" w:rsidRPr="000E36D4">
        <w:rPr>
          <w:rFonts w:ascii="Times New Roman" w:hAnsi="Times New Roman" w:cs="Times New Roman"/>
          <w:b/>
          <w:sz w:val="24"/>
          <w:szCs w:val="24"/>
        </w:rPr>
        <w:t xml:space="preserve">МБОУ СОШ № 63 </w:t>
      </w:r>
      <w:r w:rsidR="000E36D4" w:rsidRPr="000E36D4">
        <w:rPr>
          <w:rFonts w:ascii="Times New Roman" w:hAnsi="Times New Roman" w:cs="Times New Roman"/>
          <w:sz w:val="24"/>
          <w:szCs w:val="24"/>
        </w:rPr>
        <w:t xml:space="preserve"> на территории </w:t>
      </w:r>
      <w:r w:rsidR="000E36D4">
        <w:rPr>
          <w:rFonts w:ascii="Times New Roman" w:hAnsi="Times New Roman" w:cs="Times New Roman"/>
          <w:sz w:val="24"/>
          <w:szCs w:val="24"/>
        </w:rPr>
        <w:t xml:space="preserve">школы </w:t>
      </w:r>
      <w:r w:rsidR="000E36D4" w:rsidRPr="000E36D4">
        <w:rPr>
          <w:rFonts w:ascii="Times New Roman" w:hAnsi="Times New Roman" w:cs="Times New Roman"/>
          <w:sz w:val="24"/>
          <w:szCs w:val="24"/>
        </w:rPr>
        <w:t>от террористических угроз и иных посягательств экстремистского характера, разработанной Антитеррористической комиссией в Краснодарском к</w:t>
      </w:r>
      <w:r w:rsidR="000E36D4">
        <w:rPr>
          <w:rFonts w:ascii="Times New Roman" w:hAnsi="Times New Roman" w:cs="Times New Roman"/>
          <w:sz w:val="24"/>
          <w:szCs w:val="24"/>
        </w:rPr>
        <w:t xml:space="preserve">рае, </w:t>
      </w:r>
      <w:r w:rsidR="000E36D4" w:rsidRPr="000E36D4">
        <w:rPr>
          <w:rFonts w:ascii="Times New Roman" w:hAnsi="Times New Roman" w:cs="Times New Roman"/>
          <w:sz w:val="24"/>
          <w:szCs w:val="24"/>
        </w:rPr>
        <w:t>организовать работу МБОУ СОШ № 63 с нормативно-правовой базой по обеспечению безопасности учреждения</w:t>
      </w:r>
    </w:p>
    <w:p w:rsidR="00676A08" w:rsidRPr="00676A08" w:rsidRDefault="00676A08" w:rsidP="00676A08">
      <w:pPr>
        <w:rPr>
          <w:rFonts w:ascii="Times New Roman" w:hAnsi="Times New Roman" w:cs="Times New Roman"/>
          <w:sz w:val="24"/>
          <w:szCs w:val="24"/>
        </w:rPr>
      </w:pPr>
      <w:r>
        <w:rPr>
          <w:rFonts w:ascii="Times New Roman" w:hAnsi="Times New Roman" w:cs="Times New Roman"/>
          <w:b/>
          <w:sz w:val="24"/>
          <w:szCs w:val="24"/>
        </w:rPr>
        <w:t>10.1.</w:t>
      </w:r>
      <w:r w:rsidRPr="00676A08">
        <w:rPr>
          <w:rFonts w:ascii="Times New Roman" w:hAnsi="Times New Roman" w:cs="Times New Roman"/>
          <w:b/>
          <w:sz w:val="24"/>
          <w:szCs w:val="24"/>
        </w:rPr>
        <w:t>Контроль  безопасности условий воспитания и обучения учащихся школы.</w:t>
      </w:r>
    </w:p>
    <w:p w:rsidR="00676A08" w:rsidRPr="00676A08" w:rsidRDefault="00676A08" w:rsidP="00E37DC3">
      <w:pPr>
        <w:jc w:val="both"/>
        <w:rPr>
          <w:rFonts w:ascii="Times New Roman" w:hAnsi="Times New Roman" w:cs="Times New Roman"/>
          <w:sz w:val="24"/>
          <w:szCs w:val="24"/>
        </w:rPr>
      </w:pPr>
      <w:r w:rsidRPr="00676A08">
        <w:rPr>
          <w:rFonts w:ascii="Times New Roman" w:hAnsi="Times New Roman" w:cs="Times New Roman"/>
          <w:bCs/>
          <w:sz w:val="24"/>
          <w:szCs w:val="24"/>
        </w:rPr>
        <w:lastRenderedPageBreak/>
        <w:t>Слушали директора МБОУ СОШ № 63 Кеда Светлану Борисовну</w:t>
      </w:r>
      <w:r w:rsidRPr="00676A08">
        <w:rPr>
          <w:rFonts w:ascii="Times New Roman" w:hAnsi="Times New Roman" w:cs="Times New Roman"/>
          <w:sz w:val="24"/>
          <w:szCs w:val="24"/>
        </w:rPr>
        <w:t xml:space="preserve">по теме </w:t>
      </w:r>
      <w:r w:rsidRPr="00676A08">
        <w:rPr>
          <w:rFonts w:ascii="Times New Roman" w:hAnsi="Times New Roman" w:cs="Times New Roman"/>
          <w:b/>
          <w:bCs/>
          <w:sz w:val="24"/>
          <w:szCs w:val="24"/>
        </w:rPr>
        <w:t>«</w:t>
      </w:r>
      <w:r w:rsidRPr="00676A08">
        <w:rPr>
          <w:rFonts w:ascii="Times New Roman" w:hAnsi="Times New Roman" w:cs="Times New Roman"/>
          <w:bCs/>
          <w:sz w:val="24"/>
          <w:szCs w:val="24"/>
        </w:rPr>
        <w:t>Обеспечение антитеррористической защищенности  МБОУ СОШ № 63»</w:t>
      </w:r>
      <w:r w:rsidRPr="00676A08">
        <w:rPr>
          <w:rFonts w:ascii="Times New Roman" w:hAnsi="Times New Roman" w:cs="Times New Roman"/>
          <w:sz w:val="24"/>
          <w:szCs w:val="24"/>
        </w:rPr>
        <w:t xml:space="preserve">. </w:t>
      </w:r>
    </w:p>
    <w:p w:rsidR="00676A08" w:rsidRPr="00676A08" w:rsidRDefault="00676A08" w:rsidP="00676A08">
      <w:pPr>
        <w:rPr>
          <w:rFonts w:ascii="Times New Roman" w:hAnsi="Times New Roman" w:cs="Times New Roman"/>
          <w:b/>
          <w:sz w:val="24"/>
          <w:szCs w:val="24"/>
        </w:rPr>
      </w:pPr>
      <w:r w:rsidRPr="00676A08">
        <w:rPr>
          <w:rFonts w:ascii="Times New Roman" w:hAnsi="Times New Roman" w:cs="Times New Roman"/>
          <w:b/>
          <w:sz w:val="24"/>
          <w:szCs w:val="24"/>
        </w:rPr>
        <w:t>Решили</w:t>
      </w:r>
    </w:p>
    <w:p w:rsidR="00676A08" w:rsidRPr="00693D64" w:rsidRDefault="00676A08" w:rsidP="00676A08">
      <w:pPr>
        <w:rPr>
          <w:rFonts w:ascii="Times New Roman" w:hAnsi="Times New Roman" w:cs="Times New Roman"/>
          <w:sz w:val="24"/>
          <w:szCs w:val="24"/>
        </w:rPr>
      </w:pPr>
      <w:r w:rsidRPr="00676A08">
        <w:rPr>
          <w:rFonts w:ascii="Times New Roman" w:hAnsi="Times New Roman" w:cs="Times New Roman"/>
          <w:sz w:val="24"/>
          <w:szCs w:val="24"/>
        </w:rPr>
        <w:t xml:space="preserve"> Провести на классных собраниях инструктажи для  родителей и учащихся: антитеррористическая безопасность, поведение в общественных местах, личная безопасность в чрезвычайных ситуациях, действия населения при террористических актах. «Если рядом прогремел взрыв», Безопасный интернет, действия при поступлении угрозы по телефону, при получении писем, записок, содержащих угрозы; порядок действия в условиях чрезвычайных ситуаций, правила безопасного поведения при возникновении чрезвычайных ситуаций техногенного характера, оказание первой помощи; правила безопасности при переходе ж/д., недопущении нахождения  детей  на объектах железнодорожного транспорта. Инструктаж «Ограничение доступа обучающихся к видам информации, распространяемой посредством сети «Интернет», причиняющей вред здоровью и развитию детей. Соблюдение ТБ, БДД, Закона 1539.</w:t>
      </w:r>
    </w:p>
    <w:p w:rsidR="00443417" w:rsidRPr="00443417" w:rsidRDefault="00034BA8" w:rsidP="00443417">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11.</w:t>
      </w:r>
      <w:r w:rsidRPr="00443417">
        <w:rPr>
          <w:rFonts w:ascii="Times New Roman" w:hAnsi="Times New Roman" w:cs="Times New Roman"/>
          <w:b/>
          <w:sz w:val="24"/>
          <w:szCs w:val="24"/>
        </w:rPr>
        <w:t xml:space="preserve">Разъяснительная профилактическая работа о мерах по профилактике правонарушений, в том числе употребления наркотических, токсических веществ, </w:t>
      </w:r>
      <w:proofErr w:type="spellStart"/>
      <w:r w:rsidRPr="00443417">
        <w:rPr>
          <w:rFonts w:ascii="Times New Roman" w:hAnsi="Times New Roman" w:cs="Times New Roman"/>
          <w:b/>
          <w:sz w:val="24"/>
          <w:szCs w:val="24"/>
        </w:rPr>
        <w:t>табакокурения</w:t>
      </w:r>
      <w:proofErr w:type="spellEnd"/>
      <w:r w:rsidRPr="00443417">
        <w:rPr>
          <w:rFonts w:ascii="Times New Roman" w:hAnsi="Times New Roman" w:cs="Times New Roman"/>
          <w:b/>
          <w:sz w:val="24"/>
          <w:szCs w:val="24"/>
        </w:rPr>
        <w:t>, а также мерах направленных на предупреждение вовлечение детей в противоправные действия и об ответственности взрослых и несовершеннолетних за нарушение Закона.</w:t>
      </w:r>
      <w:r w:rsidR="00443417" w:rsidRPr="00443417">
        <w:rPr>
          <w:rFonts w:ascii="Times New Roman" w:hAnsi="Times New Roman" w:cs="Times New Roman"/>
          <w:b/>
          <w:sz w:val="24"/>
          <w:szCs w:val="24"/>
        </w:rPr>
        <w:t xml:space="preserve"> Проведение комплекса мероприятий по гармонизации межэтнических отношений и профилактике  экстремистских проявлений. Система родительского контроля и важности компетенции цифрового воспитания детей. Инструктаж «Ограничение доступа обучающихся к видам информации, распространяемой посредством сети «Интернет», причиняющей вред здоровью и развитию детей. Информация от ОАО РЖД о разработке мобильного приложения «Берегись поезда», которое оповещает людей о приближении к железной дороге ближе, чем на 70 метров вибрацией и звуковым сигналом.</w:t>
      </w:r>
    </w:p>
    <w:p w:rsidR="00034BA8" w:rsidRPr="00E37DC3" w:rsidRDefault="00E37DC3" w:rsidP="00034BA8">
      <w:pPr>
        <w:rPr>
          <w:rFonts w:ascii="Times New Roman" w:hAnsi="Times New Roman" w:cs="Times New Roman"/>
          <w:b/>
          <w:bCs/>
          <w:sz w:val="24"/>
          <w:szCs w:val="24"/>
        </w:rPr>
      </w:pPr>
      <w:r w:rsidRPr="00E37DC3">
        <w:rPr>
          <w:rFonts w:ascii="Times New Roman" w:hAnsi="Times New Roman" w:cs="Times New Roman"/>
          <w:b/>
          <w:bCs/>
          <w:sz w:val="24"/>
          <w:szCs w:val="24"/>
        </w:rPr>
        <w:t xml:space="preserve">Предотвращение деструктивных проявлений в форме </w:t>
      </w:r>
      <w:proofErr w:type="spellStart"/>
      <w:r w:rsidRPr="00E37DC3">
        <w:rPr>
          <w:rFonts w:ascii="Times New Roman" w:hAnsi="Times New Roman" w:cs="Times New Roman"/>
          <w:b/>
          <w:bCs/>
          <w:sz w:val="24"/>
          <w:szCs w:val="24"/>
        </w:rPr>
        <w:t>скулшутинга</w:t>
      </w:r>
      <w:proofErr w:type="spellEnd"/>
      <w:r w:rsidRPr="00E37DC3">
        <w:rPr>
          <w:rFonts w:ascii="Times New Roman" w:hAnsi="Times New Roman" w:cs="Times New Roman"/>
          <w:b/>
          <w:bCs/>
          <w:sz w:val="24"/>
          <w:szCs w:val="24"/>
        </w:rPr>
        <w:t xml:space="preserve"> в школе.</w:t>
      </w:r>
    </w:p>
    <w:p w:rsidR="00034BA8" w:rsidRPr="00034BA8" w:rsidRDefault="00034BA8" w:rsidP="00034BA8">
      <w:pPr>
        <w:rPr>
          <w:rFonts w:ascii="Times New Roman" w:hAnsi="Times New Roman" w:cs="Times New Roman"/>
          <w:bCs/>
          <w:sz w:val="24"/>
          <w:szCs w:val="24"/>
        </w:rPr>
      </w:pPr>
      <w:r w:rsidRPr="00034BA8">
        <w:rPr>
          <w:rFonts w:ascii="Times New Roman" w:hAnsi="Times New Roman" w:cs="Times New Roman"/>
          <w:bCs/>
          <w:sz w:val="24"/>
          <w:szCs w:val="24"/>
        </w:rPr>
        <w:t xml:space="preserve">По </w:t>
      </w:r>
      <w:r>
        <w:rPr>
          <w:rFonts w:ascii="Times New Roman" w:hAnsi="Times New Roman" w:cs="Times New Roman"/>
          <w:bCs/>
          <w:sz w:val="24"/>
          <w:szCs w:val="24"/>
        </w:rPr>
        <w:t>одиннадцатому</w:t>
      </w:r>
      <w:r w:rsidRPr="00034BA8">
        <w:rPr>
          <w:rFonts w:ascii="Times New Roman" w:hAnsi="Times New Roman" w:cs="Times New Roman"/>
          <w:bCs/>
          <w:sz w:val="24"/>
          <w:szCs w:val="24"/>
        </w:rPr>
        <w:t xml:space="preserve"> вопросу: </w:t>
      </w:r>
    </w:p>
    <w:p w:rsidR="00443417" w:rsidRPr="00FD0DD2" w:rsidRDefault="00034BA8" w:rsidP="00443417">
      <w:pPr>
        <w:jc w:val="both"/>
        <w:rPr>
          <w:rFonts w:ascii="Times New Roman" w:hAnsi="Times New Roman" w:cs="Times New Roman"/>
          <w:bCs/>
          <w:sz w:val="24"/>
          <w:szCs w:val="24"/>
        </w:rPr>
      </w:pPr>
      <w:r w:rsidRPr="00443417">
        <w:rPr>
          <w:rFonts w:ascii="Times New Roman" w:hAnsi="Times New Roman" w:cs="Times New Roman"/>
          <w:b/>
          <w:bCs/>
          <w:sz w:val="24"/>
          <w:szCs w:val="24"/>
        </w:rPr>
        <w:t>Слушали</w:t>
      </w:r>
      <w:r w:rsidR="003C3DBD">
        <w:rPr>
          <w:rFonts w:ascii="Times New Roman" w:hAnsi="Times New Roman" w:cs="Times New Roman"/>
          <w:b/>
          <w:bCs/>
          <w:sz w:val="24"/>
          <w:szCs w:val="24"/>
        </w:rPr>
        <w:t xml:space="preserve"> </w:t>
      </w:r>
      <w:r>
        <w:rPr>
          <w:rFonts w:ascii="Times New Roman" w:hAnsi="Times New Roman" w:cs="Times New Roman"/>
          <w:bCs/>
          <w:sz w:val="24"/>
          <w:szCs w:val="24"/>
        </w:rPr>
        <w:t>зам</w:t>
      </w:r>
      <w:proofErr w:type="gramStart"/>
      <w:r>
        <w:rPr>
          <w:rFonts w:ascii="Times New Roman" w:hAnsi="Times New Roman" w:cs="Times New Roman"/>
          <w:bCs/>
          <w:sz w:val="24"/>
          <w:szCs w:val="24"/>
        </w:rPr>
        <w:t>.д</w:t>
      </w:r>
      <w:proofErr w:type="gramEnd"/>
      <w:r>
        <w:rPr>
          <w:rFonts w:ascii="Times New Roman" w:hAnsi="Times New Roman" w:cs="Times New Roman"/>
          <w:bCs/>
          <w:sz w:val="24"/>
          <w:szCs w:val="24"/>
        </w:rPr>
        <w:t>иректора по ВР Лебедеву М.А. о проведении р</w:t>
      </w:r>
      <w:r w:rsidRPr="00034BA8">
        <w:rPr>
          <w:rFonts w:ascii="Times New Roman" w:hAnsi="Times New Roman" w:cs="Times New Roman"/>
          <w:bCs/>
          <w:sz w:val="24"/>
          <w:szCs w:val="24"/>
        </w:rPr>
        <w:t>азъяснительн</w:t>
      </w:r>
      <w:r>
        <w:rPr>
          <w:rFonts w:ascii="Times New Roman" w:hAnsi="Times New Roman" w:cs="Times New Roman"/>
          <w:bCs/>
          <w:sz w:val="24"/>
          <w:szCs w:val="24"/>
        </w:rPr>
        <w:t>о</w:t>
      </w:r>
      <w:r w:rsidRPr="00034BA8">
        <w:rPr>
          <w:rFonts w:ascii="Times New Roman" w:hAnsi="Times New Roman" w:cs="Times New Roman"/>
          <w:bCs/>
          <w:sz w:val="24"/>
          <w:szCs w:val="24"/>
        </w:rPr>
        <w:t xml:space="preserve"> профилактическ</w:t>
      </w:r>
      <w:r>
        <w:rPr>
          <w:rFonts w:ascii="Times New Roman" w:hAnsi="Times New Roman" w:cs="Times New Roman"/>
          <w:bCs/>
          <w:sz w:val="24"/>
          <w:szCs w:val="24"/>
        </w:rPr>
        <w:t>ой</w:t>
      </w:r>
      <w:r w:rsidRPr="00034BA8">
        <w:rPr>
          <w:rFonts w:ascii="Times New Roman" w:hAnsi="Times New Roman" w:cs="Times New Roman"/>
          <w:bCs/>
          <w:sz w:val="24"/>
          <w:szCs w:val="24"/>
        </w:rPr>
        <w:t xml:space="preserve"> работ</w:t>
      </w:r>
      <w:r>
        <w:rPr>
          <w:rFonts w:ascii="Times New Roman" w:hAnsi="Times New Roman" w:cs="Times New Roman"/>
          <w:bCs/>
          <w:sz w:val="24"/>
          <w:szCs w:val="24"/>
        </w:rPr>
        <w:t xml:space="preserve">е </w:t>
      </w:r>
      <w:r w:rsidRPr="00034BA8">
        <w:rPr>
          <w:rFonts w:ascii="Times New Roman" w:hAnsi="Times New Roman" w:cs="Times New Roman"/>
          <w:bCs/>
          <w:sz w:val="24"/>
          <w:szCs w:val="24"/>
        </w:rPr>
        <w:t xml:space="preserve">с родителями </w:t>
      </w:r>
      <w:r>
        <w:rPr>
          <w:rFonts w:ascii="Times New Roman" w:hAnsi="Times New Roman" w:cs="Times New Roman"/>
          <w:bCs/>
          <w:sz w:val="24"/>
          <w:szCs w:val="24"/>
        </w:rPr>
        <w:t xml:space="preserve"> и с учащимися</w:t>
      </w:r>
      <w:r w:rsidRPr="00034BA8">
        <w:rPr>
          <w:rFonts w:ascii="Times New Roman" w:hAnsi="Times New Roman" w:cs="Times New Roman"/>
          <w:bCs/>
          <w:sz w:val="24"/>
          <w:szCs w:val="24"/>
        </w:rPr>
        <w:t xml:space="preserve"> о мерах по профилактике правонарушений, в том числе употребления наркотических, токсических веществ, </w:t>
      </w:r>
      <w:proofErr w:type="spellStart"/>
      <w:r w:rsidRPr="00034BA8">
        <w:rPr>
          <w:rFonts w:ascii="Times New Roman" w:hAnsi="Times New Roman" w:cs="Times New Roman"/>
          <w:bCs/>
          <w:sz w:val="24"/>
          <w:szCs w:val="24"/>
        </w:rPr>
        <w:t>табакокурения</w:t>
      </w:r>
      <w:proofErr w:type="spellEnd"/>
      <w:r w:rsidRPr="00034BA8">
        <w:rPr>
          <w:rFonts w:ascii="Times New Roman" w:hAnsi="Times New Roman" w:cs="Times New Roman"/>
          <w:bCs/>
          <w:sz w:val="24"/>
          <w:szCs w:val="24"/>
        </w:rPr>
        <w:t>, а также мерах направленных на предупреждение вовлечение детей в противоправные действия и об ответственности взрослых и несовер</w:t>
      </w:r>
      <w:r w:rsidR="00443417">
        <w:rPr>
          <w:rFonts w:ascii="Times New Roman" w:hAnsi="Times New Roman" w:cs="Times New Roman"/>
          <w:bCs/>
          <w:sz w:val="24"/>
          <w:szCs w:val="24"/>
        </w:rPr>
        <w:t>шеннолетних за нарушение Закона;</w:t>
      </w:r>
      <w:r w:rsidR="00443417" w:rsidRPr="00443417">
        <w:rPr>
          <w:rFonts w:ascii="Times New Roman" w:hAnsi="Times New Roman" w:cs="Times New Roman"/>
          <w:sz w:val="24"/>
          <w:szCs w:val="24"/>
        </w:rPr>
        <w:t xml:space="preserve">о </w:t>
      </w:r>
      <w:r w:rsidR="00443417" w:rsidRPr="00443417">
        <w:rPr>
          <w:rFonts w:ascii="Times New Roman" w:hAnsi="Times New Roman" w:cs="Times New Roman"/>
          <w:bCs/>
          <w:sz w:val="24"/>
          <w:szCs w:val="24"/>
        </w:rPr>
        <w:t>проведении комплекса мероприятий по гармонизации межэтнических отношений и профилактике  экстремистских проявлений, о системе родительского контроля и важности компете</w:t>
      </w:r>
      <w:r w:rsidR="00443417">
        <w:rPr>
          <w:rFonts w:ascii="Times New Roman" w:hAnsi="Times New Roman" w:cs="Times New Roman"/>
          <w:bCs/>
          <w:sz w:val="24"/>
          <w:szCs w:val="24"/>
        </w:rPr>
        <w:t>нции цифрового воспитания детей, об</w:t>
      </w:r>
      <w:r w:rsidR="00443417" w:rsidRPr="00443417">
        <w:rPr>
          <w:rFonts w:ascii="Times New Roman" w:hAnsi="Times New Roman" w:cs="Times New Roman"/>
          <w:bCs/>
          <w:sz w:val="24"/>
          <w:szCs w:val="24"/>
        </w:rPr>
        <w:t>ограничении доступа обучающихся к видам информации, распространяемой посредством сети «Интернет», причиняющей вред здоровью и развитию детей</w:t>
      </w:r>
      <w:r w:rsidR="00B64A57">
        <w:rPr>
          <w:rFonts w:ascii="Times New Roman" w:hAnsi="Times New Roman" w:cs="Times New Roman"/>
          <w:bCs/>
          <w:sz w:val="24"/>
          <w:szCs w:val="24"/>
        </w:rPr>
        <w:t>.</w:t>
      </w:r>
      <w:r w:rsidR="003C3DBD" w:rsidRPr="003C3DBD">
        <w:rPr>
          <w:rFonts w:ascii="Times New Roman" w:hAnsi="Times New Roman" w:cs="Times New Roman"/>
          <w:b/>
          <w:bCs/>
          <w:sz w:val="24"/>
          <w:szCs w:val="24"/>
        </w:rPr>
        <w:t xml:space="preserve"> </w:t>
      </w:r>
      <w:r w:rsidR="003C3DBD" w:rsidRPr="003C3DBD">
        <w:rPr>
          <w:rFonts w:ascii="Times New Roman" w:hAnsi="Times New Roman" w:cs="Times New Roman"/>
          <w:bCs/>
          <w:sz w:val="24"/>
          <w:szCs w:val="24"/>
        </w:rPr>
        <w:t xml:space="preserve">Предотвращение деструктивных проявлений в форме </w:t>
      </w:r>
      <w:proofErr w:type="spellStart"/>
      <w:r w:rsidR="003C3DBD" w:rsidRPr="003C3DBD">
        <w:rPr>
          <w:rFonts w:ascii="Times New Roman" w:hAnsi="Times New Roman" w:cs="Times New Roman"/>
          <w:bCs/>
          <w:sz w:val="24"/>
          <w:szCs w:val="24"/>
        </w:rPr>
        <w:t>скулшутинга</w:t>
      </w:r>
      <w:proofErr w:type="spellEnd"/>
      <w:r w:rsidR="003C3DBD" w:rsidRPr="003C3DBD">
        <w:rPr>
          <w:rFonts w:ascii="Times New Roman" w:hAnsi="Times New Roman" w:cs="Times New Roman"/>
          <w:bCs/>
          <w:sz w:val="24"/>
          <w:szCs w:val="24"/>
        </w:rPr>
        <w:t xml:space="preserve"> в школе.</w:t>
      </w:r>
    </w:p>
    <w:p w:rsidR="00E37DC3" w:rsidRDefault="00E37DC3" w:rsidP="00E37DC3">
      <w:pPr>
        <w:rPr>
          <w:rFonts w:ascii="Times New Roman" w:hAnsi="Times New Roman" w:cs="Times New Roman"/>
          <w:bCs/>
          <w:sz w:val="24"/>
          <w:szCs w:val="24"/>
        </w:rPr>
      </w:pPr>
      <w:r>
        <w:rPr>
          <w:rFonts w:ascii="Times New Roman" w:hAnsi="Times New Roman" w:cs="Times New Roman"/>
          <w:bCs/>
          <w:sz w:val="24"/>
          <w:szCs w:val="24"/>
        </w:rPr>
        <w:t xml:space="preserve">Слушали: </w:t>
      </w:r>
      <w:r w:rsidRPr="00E37DC3">
        <w:rPr>
          <w:rFonts w:ascii="Times New Roman" w:hAnsi="Times New Roman" w:cs="Times New Roman"/>
          <w:bCs/>
          <w:sz w:val="24"/>
          <w:szCs w:val="24"/>
        </w:rPr>
        <w:t xml:space="preserve"> директора школы  Кеда С.Б., которая </w:t>
      </w:r>
      <w:proofErr w:type="gramStart"/>
      <w:r w:rsidRPr="00E37DC3">
        <w:rPr>
          <w:rFonts w:ascii="Times New Roman" w:hAnsi="Times New Roman" w:cs="Times New Roman"/>
          <w:bCs/>
          <w:sz w:val="24"/>
          <w:szCs w:val="24"/>
        </w:rPr>
        <w:t>провела лекцию</w:t>
      </w:r>
      <w:proofErr w:type="gramEnd"/>
      <w:r w:rsidRPr="00E37DC3">
        <w:rPr>
          <w:rFonts w:ascii="Times New Roman" w:hAnsi="Times New Roman" w:cs="Times New Roman"/>
          <w:bCs/>
          <w:sz w:val="24"/>
          <w:szCs w:val="24"/>
        </w:rPr>
        <w:t xml:space="preserve"> «Предотвращение деструктивных проявлений в форме </w:t>
      </w:r>
      <w:proofErr w:type="spellStart"/>
      <w:r w:rsidRPr="00E37DC3">
        <w:rPr>
          <w:rFonts w:ascii="Times New Roman" w:hAnsi="Times New Roman" w:cs="Times New Roman"/>
          <w:bCs/>
          <w:sz w:val="24"/>
          <w:szCs w:val="24"/>
        </w:rPr>
        <w:t>скулшутинга</w:t>
      </w:r>
      <w:proofErr w:type="spellEnd"/>
      <w:r w:rsidRPr="00E37DC3">
        <w:rPr>
          <w:rFonts w:ascii="Times New Roman" w:hAnsi="Times New Roman" w:cs="Times New Roman"/>
          <w:bCs/>
          <w:sz w:val="24"/>
          <w:szCs w:val="24"/>
        </w:rPr>
        <w:t xml:space="preserve"> в школе». Познакомила с памятками для родителей «ПРИЧИНЫ СОВЕРШЕНИЯ ДЕТЬМИ «СКУЛШУТИНГА» и «Правила безопасного Интернета».</w:t>
      </w:r>
    </w:p>
    <w:p w:rsidR="00F2624D" w:rsidRPr="00E37DC3" w:rsidRDefault="00F2624D" w:rsidP="00787492">
      <w:pPr>
        <w:jc w:val="right"/>
        <w:rPr>
          <w:rFonts w:ascii="Times New Roman" w:hAnsi="Times New Roman" w:cs="Times New Roman"/>
          <w:bCs/>
          <w:sz w:val="24"/>
          <w:szCs w:val="24"/>
        </w:rPr>
      </w:pPr>
      <w:r w:rsidRPr="00F2624D">
        <w:rPr>
          <w:rFonts w:ascii="Times New Roman" w:hAnsi="Times New Roman" w:cs="Times New Roman"/>
          <w:bCs/>
          <w:sz w:val="24"/>
          <w:szCs w:val="24"/>
        </w:rPr>
        <w:t>(</w:t>
      </w:r>
      <w:r w:rsidRPr="00F2624D">
        <w:rPr>
          <w:rFonts w:ascii="Times New Roman" w:hAnsi="Times New Roman" w:cs="Times New Roman"/>
          <w:b/>
          <w:bCs/>
          <w:i/>
          <w:sz w:val="24"/>
          <w:szCs w:val="24"/>
        </w:rPr>
        <w:t>Приложение №</w:t>
      </w:r>
      <w:r w:rsidR="003C3DBD">
        <w:rPr>
          <w:rFonts w:ascii="Times New Roman" w:hAnsi="Times New Roman" w:cs="Times New Roman"/>
          <w:b/>
          <w:bCs/>
          <w:i/>
          <w:sz w:val="24"/>
          <w:szCs w:val="24"/>
        </w:rPr>
        <w:t>10</w:t>
      </w:r>
      <w:r w:rsidRPr="00F2624D">
        <w:rPr>
          <w:rFonts w:ascii="Times New Roman" w:hAnsi="Times New Roman" w:cs="Times New Roman"/>
          <w:b/>
          <w:bCs/>
          <w:i/>
          <w:sz w:val="24"/>
          <w:szCs w:val="24"/>
        </w:rPr>
        <w:t>)</w:t>
      </w:r>
    </w:p>
    <w:p w:rsidR="008B201D" w:rsidRDefault="00443417" w:rsidP="00443417">
      <w:pPr>
        <w:rPr>
          <w:rFonts w:ascii="Times New Roman" w:hAnsi="Times New Roman" w:cs="Times New Roman"/>
          <w:b/>
          <w:bCs/>
          <w:sz w:val="24"/>
          <w:szCs w:val="24"/>
        </w:rPr>
      </w:pPr>
      <w:r>
        <w:rPr>
          <w:rFonts w:ascii="Times New Roman" w:hAnsi="Times New Roman" w:cs="Times New Roman"/>
          <w:b/>
          <w:bCs/>
          <w:sz w:val="24"/>
          <w:szCs w:val="24"/>
        </w:rPr>
        <w:t>Решили</w:t>
      </w:r>
      <w:r w:rsidR="00FD0DD2">
        <w:rPr>
          <w:rFonts w:ascii="Times New Roman" w:hAnsi="Times New Roman" w:cs="Times New Roman"/>
          <w:b/>
          <w:bCs/>
          <w:sz w:val="24"/>
          <w:szCs w:val="24"/>
        </w:rPr>
        <w:t>:</w:t>
      </w:r>
    </w:p>
    <w:p w:rsidR="00443417" w:rsidRPr="00443417" w:rsidRDefault="00B64A57" w:rsidP="00443417">
      <w:pPr>
        <w:rPr>
          <w:rFonts w:ascii="Times New Roman" w:hAnsi="Times New Roman" w:cs="Times New Roman"/>
          <w:b/>
          <w:bCs/>
          <w:sz w:val="24"/>
          <w:szCs w:val="24"/>
        </w:rPr>
      </w:pPr>
      <w:r w:rsidRPr="00B64A57">
        <w:rPr>
          <w:rFonts w:ascii="Times New Roman" w:hAnsi="Times New Roman" w:cs="Times New Roman"/>
          <w:bCs/>
          <w:sz w:val="24"/>
          <w:szCs w:val="24"/>
        </w:rPr>
        <w:t xml:space="preserve">Классным руководителям </w:t>
      </w:r>
      <w:r w:rsidR="00E37DC3" w:rsidRPr="00B64A57">
        <w:rPr>
          <w:rFonts w:ascii="Times New Roman" w:hAnsi="Times New Roman" w:cs="Times New Roman"/>
          <w:bCs/>
          <w:sz w:val="24"/>
          <w:szCs w:val="24"/>
        </w:rPr>
        <w:t>провести</w:t>
      </w:r>
      <w:r w:rsidRPr="00B64A57">
        <w:rPr>
          <w:rFonts w:ascii="Times New Roman" w:hAnsi="Times New Roman" w:cs="Times New Roman"/>
          <w:bCs/>
          <w:sz w:val="24"/>
          <w:szCs w:val="24"/>
        </w:rPr>
        <w:t xml:space="preserve"> инструктажи с родителями и учащимися по всем направлениям работы. </w:t>
      </w:r>
      <w:r w:rsidR="00443417" w:rsidRPr="00B64A57">
        <w:rPr>
          <w:rFonts w:ascii="Times New Roman" w:hAnsi="Times New Roman" w:cs="Times New Roman"/>
          <w:bCs/>
          <w:sz w:val="24"/>
          <w:szCs w:val="24"/>
        </w:rPr>
        <w:t>Инфор</w:t>
      </w:r>
      <w:r w:rsidR="009303FB">
        <w:rPr>
          <w:rFonts w:ascii="Times New Roman" w:hAnsi="Times New Roman" w:cs="Times New Roman"/>
          <w:bCs/>
          <w:sz w:val="24"/>
          <w:szCs w:val="24"/>
        </w:rPr>
        <w:t xml:space="preserve">мация </w:t>
      </w:r>
      <w:r w:rsidR="00443417" w:rsidRPr="00B64A57">
        <w:rPr>
          <w:rFonts w:ascii="Times New Roman" w:hAnsi="Times New Roman" w:cs="Times New Roman"/>
          <w:bCs/>
          <w:sz w:val="24"/>
          <w:szCs w:val="24"/>
        </w:rPr>
        <w:t xml:space="preserve"> от ОАО РЖД о разработке мобильного приложения «Берегись поезда», </w:t>
      </w:r>
      <w:r w:rsidR="00443417" w:rsidRPr="00B64A57">
        <w:rPr>
          <w:rFonts w:ascii="Times New Roman" w:hAnsi="Times New Roman" w:cs="Times New Roman"/>
          <w:bCs/>
          <w:sz w:val="24"/>
          <w:szCs w:val="24"/>
        </w:rPr>
        <w:lastRenderedPageBreak/>
        <w:t>которое оповещает людей о приближении к железной дороге ближе, чем на 70 метров вибрацией и звуковым сигналом.</w:t>
      </w:r>
    </w:p>
    <w:p w:rsidR="005B7FC7" w:rsidRPr="005B7FC7" w:rsidRDefault="00E64B7F" w:rsidP="005B7FC7">
      <w:pPr>
        <w:rPr>
          <w:rFonts w:ascii="Times New Roman" w:hAnsi="Times New Roman" w:cs="Times New Roman"/>
          <w:sz w:val="24"/>
          <w:szCs w:val="24"/>
        </w:rPr>
      </w:pPr>
      <w:r>
        <w:rPr>
          <w:rFonts w:ascii="Times New Roman" w:hAnsi="Times New Roman" w:cs="Times New Roman"/>
          <w:sz w:val="24"/>
          <w:szCs w:val="24"/>
        </w:rPr>
        <w:t>12</w:t>
      </w:r>
      <w:r w:rsidR="00787492">
        <w:rPr>
          <w:rFonts w:ascii="Times New Roman" w:hAnsi="Times New Roman" w:cs="Times New Roman"/>
          <w:sz w:val="24"/>
          <w:szCs w:val="24"/>
        </w:rPr>
        <w:t>.</w:t>
      </w:r>
      <w:r w:rsidR="005B7FC7" w:rsidRPr="009C501A">
        <w:rPr>
          <w:rFonts w:ascii="Times New Roman" w:hAnsi="Times New Roman" w:cs="Times New Roman"/>
          <w:b/>
          <w:sz w:val="24"/>
          <w:szCs w:val="24"/>
        </w:rPr>
        <w:t>Организация горячего питания учащихся школы; медицинское обслуживание.</w:t>
      </w:r>
    </w:p>
    <w:p w:rsidR="005B7FC7" w:rsidRPr="009736C7" w:rsidRDefault="005B7FC7" w:rsidP="005B7FC7">
      <w:pPr>
        <w:rPr>
          <w:rFonts w:ascii="Times New Roman" w:hAnsi="Times New Roman" w:cs="Times New Roman"/>
          <w:bCs/>
          <w:sz w:val="24"/>
          <w:szCs w:val="24"/>
        </w:rPr>
      </w:pPr>
      <w:r w:rsidRPr="009736C7">
        <w:rPr>
          <w:rFonts w:ascii="Times New Roman" w:hAnsi="Times New Roman" w:cs="Times New Roman"/>
          <w:bCs/>
          <w:sz w:val="24"/>
          <w:szCs w:val="24"/>
        </w:rPr>
        <w:t>По</w:t>
      </w:r>
      <w:r>
        <w:rPr>
          <w:rFonts w:ascii="Times New Roman" w:hAnsi="Times New Roman" w:cs="Times New Roman"/>
          <w:bCs/>
          <w:sz w:val="24"/>
          <w:szCs w:val="24"/>
        </w:rPr>
        <w:t xml:space="preserve"> двенадцатому</w:t>
      </w:r>
      <w:r w:rsidRPr="009736C7">
        <w:rPr>
          <w:rFonts w:ascii="Times New Roman" w:hAnsi="Times New Roman" w:cs="Times New Roman"/>
          <w:bCs/>
          <w:sz w:val="24"/>
          <w:szCs w:val="24"/>
        </w:rPr>
        <w:t xml:space="preserve"> вопросу: </w:t>
      </w:r>
    </w:p>
    <w:p w:rsidR="00E47121" w:rsidRPr="00E37DC3" w:rsidRDefault="005B7FC7" w:rsidP="00E47121">
      <w:pPr>
        <w:jc w:val="both"/>
        <w:rPr>
          <w:rFonts w:ascii="Times New Roman" w:hAnsi="Times New Roman" w:cs="Times New Roman"/>
          <w:bCs/>
          <w:sz w:val="24"/>
          <w:szCs w:val="24"/>
        </w:rPr>
      </w:pPr>
      <w:r w:rsidRPr="009736C7">
        <w:rPr>
          <w:rFonts w:ascii="Times New Roman" w:hAnsi="Times New Roman" w:cs="Times New Roman"/>
          <w:b/>
          <w:bCs/>
          <w:sz w:val="24"/>
          <w:szCs w:val="24"/>
        </w:rPr>
        <w:t>Слушали</w:t>
      </w:r>
      <w:r w:rsidR="00FD0DD2">
        <w:rPr>
          <w:rFonts w:ascii="Times New Roman" w:hAnsi="Times New Roman" w:cs="Times New Roman"/>
          <w:b/>
          <w:bCs/>
          <w:sz w:val="24"/>
          <w:szCs w:val="24"/>
        </w:rPr>
        <w:t xml:space="preserve"> </w:t>
      </w:r>
      <w:r>
        <w:rPr>
          <w:rFonts w:ascii="Times New Roman" w:hAnsi="Times New Roman" w:cs="Times New Roman"/>
          <w:bCs/>
          <w:sz w:val="24"/>
          <w:szCs w:val="24"/>
        </w:rPr>
        <w:t>ответственн</w:t>
      </w:r>
      <w:r w:rsidR="00FD0DD2">
        <w:rPr>
          <w:rFonts w:ascii="Times New Roman" w:hAnsi="Times New Roman" w:cs="Times New Roman"/>
          <w:bCs/>
          <w:sz w:val="24"/>
          <w:szCs w:val="24"/>
        </w:rPr>
        <w:t xml:space="preserve">ых </w:t>
      </w:r>
      <w:r>
        <w:rPr>
          <w:rFonts w:ascii="Times New Roman" w:hAnsi="Times New Roman" w:cs="Times New Roman"/>
          <w:bCs/>
          <w:sz w:val="24"/>
          <w:szCs w:val="24"/>
        </w:rPr>
        <w:t xml:space="preserve"> по питанию</w:t>
      </w:r>
      <w:r w:rsidR="00FD0DD2">
        <w:rPr>
          <w:rFonts w:ascii="Times New Roman" w:hAnsi="Times New Roman" w:cs="Times New Roman"/>
          <w:bCs/>
          <w:sz w:val="24"/>
          <w:szCs w:val="24"/>
        </w:rPr>
        <w:t xml:space="preserve"> </w:t>
      </w:r>
      <w:r>
        <w:rPr>
          <w:rFonts w:ascii="Times New Roman" w:hAnsi="Times New Roman" w:cs="Times New Roman"/>
          <w:sz w:val="24"/>
          <w:szCs w:val="24"/>
        </w:rPr>
        <w:t>соц</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 xml:space="preserve">едагога Яшину Т.Л. </w:t>
      </w:r>
      <w:r w:rsidR="00E568F4">
        <w:rPr>
          <w:rFonts w:ascii="Times New Roman" w:hAnsi="Times New Roman" w:cs="Times New Roman"/>
          <w:sz w:val="24"/>
          <w:szCs w:val="24"/>
        </w:rPr>
        <w:t xml:space="preserve"> и </w:t>
      </w:r>
      <w:r w:rsidR="00FD0DD2">
        <w:rPr>
          <w:rFonts w:ascii="Times New Roman" w:hAnsi="Times New Roman" w:cs="Times New Roman"/>
          <w:sz w:val="24"/>
          <w:szCs w:val="24"/>
        </w:rPr>
        <w:t xml:space="preserve">  Романову Анастасию Игоревну </w:t>
      </w:r>
      <w:r>
        <w:rPr>
          <w:rFonts w:ascii="Times New Roman" w:hAnsi="Times New Roman" w:cs="Times New Roman"/>
          <w:sz w:val="24"/>
          <w:szCs w:val="24"/>
        </w:rPr>
        <w:t xml:space="preserve">по </w:t>
      </w:r>
      <w:r w:rsidR="00034BA8" w:rsidRPr="00034BA8">
        <w:rPr>
          <w:rFonts w:ascii="Times New Roman" w:hAnsi="Times New Roman" w:cs="Times New Roman"/>
          <w:sz w:val="24"/>
          <w:szCs w:val="24"/>
        </w:rPr>
        <w:t xml:space="preserve"> вопрос</w:t>
      </w:r>
      <w:r>
        <w:rPr>
          <w:rFonts w:ascii="Times New Roman" w:hAnsi="Times New Roman" w:cs="Times New Roman"/>
          <w:sz w:val="24"/>
          <w:szCs w:val="24"/>
        </w:rPr>
        <w:t>ам</w:t>
      </w:r>
      <w:r w:rsidR="00034BA8" w:rsidRPr="00034BA8">
        <w:rPr>
          <w:rFonts w:ascii="Times New Roman" w:hAnsi="Times New Roman" w:cs="Times New Roman"/>
          <w:sz w:val="24"/>
          <w:szCs w:val="24"/>
        </w:rPr>
        <w:t>, связанны</w:t>
      </w:r>
      <w:r>
        <w:rPr>
          <w:rFonts w:ascii="Times New Roman" w:hAnsi="Times New Roman" w:cs="Times New Roman"/>
          <w:sz w:val="24"/>
          <w:szCs w:val="24"/>
        </w:rPr>
        <w:t>м</w:t>
      </w:r>
      <w:r w:rsidR="00034BA8" w:rsidRPr="00034BA8">
        <w:rPr>
          <w:rFonts w:ascii="Times New Roman" w:hAnsi="Times New Roman" w:cs="Times New Roman"/>
          <w:sz w:val="24"/>
          <w:szCs w:val="24"/>
        </w:rPr>
        <w:t xml:space="preserve"> с питанием в школе. «В соответствии с санитарно-эпидемиологическими правилами и нормативами для всех обучающихся образовательных учреждений должно быть организовано горячее питание с целью сохранения здоровья детей и с учётом физиологических потребностей в пищевых веществах и энергии.</w:t>
      </w:r>
      <w:r w:rsidR="00973BD8">
        <w:rPr>
          <w:rFonts w:ascii="Times New Roman" w:hAnsi="Times New Roman" w:cs="Times New Roman"/>
          <w:sz w:val="24"/>
          <w:szCs w:val="24"/>
        </w:rPr>
        <w:t xml:space="preserve"> Яшина Т.Л. сообщила о </w:t>
      </w:r>
      <w:r w:rsidR="00973BD8" w:rsidRPr="00973BD8">
        <w:rPr>
          <w:rFonts w:ascii="Times New Roman" w:hAnsi="Times New Roman" w:cs="Times New Roman"/>
          <w:sz w:val="24"/>
          <w:szCs w:val="24"/>
        </w:rPr>
        <w:t>решени</w:t>
      </w:r>
      <w:r w:rsidR="00973BD8">
        <w:rPr>
          <w:rFonts w:ascii="Times New Roman" w:hAnsi="Times New Roman" w:cs="Times New Roman"/>
          <w:sz w:val="24"/>
          <w:szCs w:val="24"/>
        </w:rPr>
        <w:t>и</w:t>
      </w:r>
      <w:r w:rsidR="00973BD8" w:rsidRPr="00973BD8">
        <w:rPr>
          <w:rFonts w:ascii="Times New Roman" w:hAnsi="Times New Roman" w:cs="Times New Roman"/>
          <w:sz w:val="24"/>
          <w:szCs w:val="24"/>
        </w:rPr>
        <w:t xml:space="preserve"> городской  Думы Краснодара от 28.02.2019 № 69 п.9, от  25.04.2019 № 73 п.5.</w:t>
      </w:r>
      <w:r w:rsidR="00513FD2">
        <w:rPr>
          <w:rFonts w:ascii="Times New Roman" w:hAnsi="Times New Roman" w:cs="Times New Roman"/>
          <w:sz w:val="24"/>
          <w:szCs w:val="24"/>
        </w:rPr>
        <w:t xml:space="preserve"> по теме « Социальная поддержка в виде частичной компенсации стоимости питания обучающихся по очной форме обучения в МО организациях МО г.Краснодар.</w:t>
      </w:r>
      <w:r w:rsidR="00C224B8">
        <w:rPr>
          <w:rFonts w:ascii="Times New Roman" w:hAnsi="Times New Roman" w:cs="Times New Roman"/>
          <w:sz w:val="24"/>
          <w:szCs w:val="24"/>
        </w:rPr>
        <w:t>» и рекомендации для руководителей школ департамента образования Администрации МО г. Краснодар о 02.09.2019 № 6764/30 « Об организации горячего питания в 2019-2020 учебном году».</w:t>
      </w:r>
      <w:r w:rsidR="00333FC3" w:rsidRPr="00333FC3">
        <w:rPr>
          <w:rFonts w:ascii="Times New Roman" w:hAnsi="Times New Roman" w:cs="Times New Roman"/>
          <w:sz w:val="24"/>
          <w:szCs w:val="24"/>
        </w:rPr>
        <w:t xml:space="preserve"> питание рекомендовано организовать на сумму 69 руб. 50 </w:t>
      </w:r>
      <w:proofErr w:type="spellStart"/>
      <w:r w:rsidR="00333FC3" w:rsidRPr="00333FC3">
        <w:rPr>
          <w:rFonts w:ascii="Times New Roman" w:hAnsi="Times New Roman" w:cs="Times New Roman"/>
          <w:sz w:val="24"/>
          <w:szCs w:val="24"/>
        </w:rPr>
        <w:t>копеек.Усилить</w:t>
      </w:r>
      <w:proofErr w:type="spellEnd"/>
      <w:r w:rsidR="00333FC3" w:rsidRPr="00333FC3">
        <w:rPr>
          <w:rFonts w:ascii="Times New Roman" w:hAnsi="Times New Roman" w:cs="Times New Roman"/>
          <w:sz w:val="24"/>
          <w:szCs w:val="24"/>
        </w:rPr>
        <w:t xml:space="preserve"> просветительскую работу с учащимися и родителями по пропаганде здорового питания, включить в план работы мероприятия. Для всех учащихся – частичная компенсация стоимости питания-10 руб50 копеек;, для детей  </w:t>
      </w:r>
      <w:proofErr w:type="gramStart"/>
      <w:r w:rsidR="00333FC3" w:rsidRPr="00333FC3">
        <w:rPr>
          <w:rFonts w:ascii="Times New Roman" w:hAnsi="Times New Roman" w:cs="Times New Roman"/>
          <w:sz w:val="24"/>
          <w:szCs w:val="24"/>
        </w:rPr>
        <w:t>из</w:t>
      </w:r>
      <w:proofErr w:type="gramEnd"/>
      <w:r w:rsidR="00333FC3" w:rsidRPr="00333FC3">
        <w:rPr>
          <w:rFonts w:ascii="Times New Roman" w:hAnsi="Times New Roman" w:cs="Times New Roman"/>
          <w:sz w:val="24"/>
          <w:szCs w:val="24"/>
        </w:rPr>
        <w:t xml:space="preserve"> малоимущих семей-15 руб.  Родитель получает компенсацию на личный  расчетный счет один раз в квартал. Бесплатное питани</w:t>
      </w:r>
      <w:proofErr w:type="gramStart"/>
      <w:r w:rsidR="00333FC3" w:rsidRPr="00333FC3">
        <w:rPr>
          <w:rFonts w:ascii="Times New Roman" w:hAnsi="Times New Roman" w:cs="Times New Roman"/>
          <w:sz w:val="24"/>
          <w:szCs w:val="24"/>
        </w:rPr>
        <w:t>е-</w:t>
      </w:r>
      <w:proofErr w:type="gramEnd"/>
      <w:r w:rsidR="00333FC3" w:rsidRPr="00333FC3">
        <w:rPr>
          <w:rFonts w:ascii="Times New Roman" w:hAnsi="Times New Roman" w:cs="Times New Roman"/>
          <w:sz w:val="24"/>
          <w:szCs w:val="24"/>
        </w:rPr>
        <w:t xml:space="preserve"> для сотрудников правоохранительных органов, погибших при исполнении служебных обязанностей и для детей ОВЗ, детей инвалидов,  в том числе и для обучающихся на дому.</w:t>
      </w:r>
      <w:r w:rsidR="00E47121" w:rsidRPr="00E47121">
        <w:rPr>
          <w:rFonts w:ascii="Times New Roman" w:hAnsi="Times New Roman" w:cs="Times New Roman"/>
          <w:bCs/>
          <w:sz w:val="24"/>
          <w:szCs w:val="24"/>
        </w:rPr>
        <w:t xml:space="preserve"> </w:t>
      </w:r>
      <w:r w:rsidR="00E47121" w:rsidRPr="00F2624D">
        <w:rPr>
          <w:rFonts w:ascii="Times New Roman" w:hAnsi="Times New Roman" w:cs="Times New Roman"/>
          <w:bCs/>
          <w:sz w:val="24"/>
          <w:szCs w:val="24"/>
        </w:rPr>
        <w:t>(</w:t>
      </w:r>
      <w:r w:rsidR="00E47121" w:rsidRPr="00F2624D">
        <w:rPr>
          <w:rFonts w:ascii="Times New Roman" w:hAnsi="Times New Roman" w:cs="Times New Roman"/>
          <w:b/>
          <w:bCs/>
          <w:i/>
          <w:sz w:val="24"/>
          <w:szCs w:val="24"/>
        </w:rPr>
        <w:t>Приложение №</w:t>
      </w:r>
      <w:r w:rsidR="00E47121">
        <w:rPr>
          <w:rFonts w:ascii="Times New Roman" w:hAnsi="Times New Roman" w:cs="Times New Roman"/>
          <w:b/>
          <w:bCs/>
          <w:i/>
          <w:sz w:val="24"/>
          <w:szCs w:val="24"/>
        </w:rPr>
        <w:t>11</w:t>
      </w:r>
      <w:r w:rsidR="00E47121" w:rsidRPr="00F2624D">
        <w:rPr>
          <w:rFonts w:ascii="Times New Roman" w:hAnsi="Times New Roman" w:cs="Times New Roman"/>
          <w:b/>
          <w:bCs/>
          <w:i/>
          <w:sz w:val="24"/>
          <w:szCs w:val="24"/>
        </w:rPr>
        <w:t>)</w:t>
      </w:r>
    </w:p>
    <w:p w:rsidR="00034BA8" w:rsidRDefault="00034BA8" w:rsidP="00333FC3">
      <w:pPr>
        <w:jc w:val="both"/>
        <w:rPr>
          <w:rFonts w:ascii="Times New Roman" w:hAnsi="Times New Roman" w:cs="Times New Roman"/>
          <w:sz w:val="24"/>
          <w:szCs w:val="24"/>
        </w:rPr>
      </w:pPr>
    </w:p>
    <w:p w:rsidR="003B49AE" w:rsidRDefault="00973BD8" w:rsidP="00C224B8">
      <w:pPr>
        <w:rPr>
          <w:rFonts w:ascii="Times New Roman" w:hAnsi="Times New Roman" w:cs="Times New Roman"/>
          <w:sz w:val="24"/>
          <w:szCs w:val="24"/>
        </w:rPr>
      </w:pPr>
      <w:r w:rsidRPr="00C224B8">
        <w:rPr>
          <w:rFonts w:ascii="Times New Roman" w:hAnsi="Times New Roman" w:cs="Times New Roman"/>
          <w:b/>
          <w:sz w:val="24"/>
          <w:szCs w:val="24"/>
        </w:rPr>
        <w:t>Решено</w:t>
      </w:r>
      <w:r>
        <w:rPr>
          <w:rFonts w:ascii="Times New Roman" w:hAnsi="Times New Roman" w:cs="Times New Roman"/>
          <w:sz w:val="24"/>
          <w:szCs w:val="24"/>
        </w:rPr>
        <w:t xml:space="preserve"> </w:t>
      </w:r>
    </w:p>
    <w:p w:rsidR="00C224B8" w:rsidRDefault="003B49AE" w:rsidP="00C224B8">
      <w:pPr>
        <w:rPr>
          <w:rFonts w:ascii="Times New Roman" w:hAnsi="Times New Roman" w:cs="Times New Roman"/>
          <w:sz w:val="24"/>
          <w:szCs w:val="24"/>
        </w:rPr>
      </w:pPr>
      <w:r>
        <w:rPr>
          <w:rFonts w:ascii="Times New Roman" w:hAnsi="Times New Roman" w:cs="Times New Roman"/>
          <w:sz w:val="24"/>
          <w:szCs w:val="24"/>
        </w:rPr>
        <w:t>1.П</w:t>
      </w:r>
      <w:r w:rsidR="00973BD8">
        <w:rPr>
          <w:rFonts w:ascii="Times New Roman" w:hAnsi="Times New Roman" w:cs="Times New Roman"/>
          <w:sz w:val="24"/>
          <w:szCs w:val="24"/>
        </w:rPr>
        <w:t>ринять для исполнения решение городской  Думы Краснодара от 28.02.2019 № 69 п.9, от  25.04.2019 № 73 п.5.</w:t>
      </w:r>
      <w:r w:rsidR="00C224B8">
        <w:rPr>
          <w:rFonts w:ascii="Times New Roman" w:hAnsi="Times New Roman" w:cs="Times New Roman"/>
          <w:sz w:val="24"/>
          <w:szCs w:val="24"/>
        </w:rPr>
        <w:t xml:space="preserve"> и </w:t>
      </w:r>
      <w:r w:rsidR="00C224B8" w:rsidRPr="00C224B8">
        <w:rPr>
          <w:rFonts w:ascii="Times New Roman" w:hAnsi="Times New Roman" w:cs="Times New Roman"/>
          <w:sz w:val="24"/>
          <w:szCs w:val="24"/>
        </w:rPr>
        <w:t>рекомендацииАдминистрации МО г. Краснодар« Об организации горячего питания в 2019-2020 учебном году»</w:t>
      </w:r>
      <w:proofErr w:type="gramStart"/>
      <w:r w:rsidR="00C224B8" w:rsidRPr="00C224B8">
        <w:rPr>
          <w:rFonts w:ascii="Times New Roman" w:hAnsi="Times New Roman" w:cs="Times New Roman"/>
          <w:sz w:val="24"/>
          <w:szCs w:val="24"/>
        </w:rPr>
        <w:t>.</w:t>
      </w:r>
      <w:r w:rsidR="00220E6E">
        <w:rPr>
          <w:rFonts w:ascii="Times New Roman" w:hAnsi="Times New Roman" w:cs="Times New Roman"/>
          <w:sz w:val="24"/>
          <w:szCs w:val="24"/>
        </w:rPr>
        <w:t>В</w:t>
      </w:r>
      <w:proofErr w:type="gramEnd"/>
      <w:r w:rsidR="00220E6E">
        <w:rPr>
          <w:rFonts w:ascii="Times New Roman" w:hAnsi="Times New Roman" w:cs="Times New Roman"/>
          <w:sz w:val="24"/>
          <w:szCs w:val="24"/>
        </w:rPr>
        <w:t xml:space="preserve"> рамках проведения родительских собраний совместно с предприятием школьного питания</w:t>
      </w:r>
      <w:r w:rsidR="00333FC3">
        <w:rPr>
          <w:rFonts w:ascii="Times New Roman" w:hAnsi="Times New Roman" w:cs="Times New Roman"/>
          <w:sz w:val="24"/>
          <w:szCs w:val="24"/>
        </w:rPr>
        <w:t xml:space="preserve"> (муниципальное унитарное предприятие «Комбинат школьного питания №1») орг</w:t>
      </w:r>
      <w:r w:rsidR="00E37DC3">
        <w:rPr>
          <w:rFonts w:ascii="Times New Roman" w:hAnsi="Times New Roman" w:cs="Times New Roman"/>
          <w:sz w:val="24"/>
          <w:szCs w:val="24"/>
        </w:rPr>
        <w:t>анизовать выставку-презентацию.</w:t>
      </w:r>
    </w:p>
    <w:p w:rsidR="003B49AE" w:rsidRPr="00364C96" w:rsidRDefault="003B49AE" w:rsidP="003B49A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364C96">
        <w:rPr>
          <w:rFonts w:ascii="Times New Roman" w:hAnsi="Times New Roman" w:cs="Times New Roman"/>
          <w:sz w:val="24"/>
          <w:szCs w:val="24"/>
        </w:rPr>
        <w:t xml:space="preserve">Назначить Яшину Т.Л., социального педагога с 02.09.2019 г. </w:t>
      </w:r>
      <w:proofErr w:type="gramStart"/>
      <w:r w:rsidRPr="00364C96">
        <w:rPr>
          <w:rFonts w:ascii="Times New Roman" w:hAnsi="Times New Roman" w:cs="Times New Roman"/>
          <w:sz w:val="24"/>
          <w:szCs w:val="24"/>
        </w:rPr>
        <w:t>ответственной</w:t>
      </w:r>
      <w:proofErr w:type="gramEnd"/>
      <w:r w:rsidRPr="00364C96">
        <w:rPr>
          <w:rFonts w:ascii="Times New Roman" w:hAnsi="Times New Roman" w:cs="Times New Roman"/>
          <w:sz w:val="24"/>
          <w:szCs w:val="24"/>
        </w:rPr>
        <w:t xml:space="preserve"> за организацию питания обучающихся.</w:t>
      </w:r>
    </w:p>
    <w:p w:rsidR="003B49AE" w:rsidRPr="00364C96" w:rsidRDefault="003B49AE" w:rsidP="003B49A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64C96">
        <w:rPr>
          <w:rFonts w:ascii="Times New Roman" w:hAnsi="Times New Roman" w:cs="Times New Roman"/>
          <w:sz w:val="24"/>
          <w:szCs w:val="24"/>
        </w:rPr>
        <w:t xml:space="preserve">. </w:t>
      </w:r>
      <w:proofErr w:type="gramStart"/>
      <w:r w:rsidRPr="00364C96">
        <w:rPr>
          <w:rFonts w:ascii="Times New Roman" w:hAnsi="Times New Roman" w:cs="Times New Roman"/>
          <w:sz w:val="24"/>
          <w:szCs w:val="24"/>
        </w:rPr>
        <w:t>Ответственной</w:t>
      </w:r>
      <w:proofErr w:type="gramEnd"/>
      <w:r w:rsidRPr="00364C96">
        <w:rPr>
          <w:rFonts w:ascii="Times New Roman" w:hAnsi="Times New Roman" w:cs="Times New Roman"/>
          <w:sz w:val="24"/>
          <w:szCs w:val="24"/>
        </w:rPr>
        <w:t xml:space="preserve"> за организацию питания обучающихся осуществлять постоянный контроль за:</w:t>
      </w:r>
    </w:p>
    <w:p w:rsidR="003B49AE" w:rsidRPr="00364C96" w:rsidRDefault="003B49AE" w:rsidP="003B49AE">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xml:space="preserve">- организацией питания в соответствии с </w:t>
      </w:r>
      <w:proofErr w:type="spellStart"/>
      <w:r w:rsidRPr="00364C96">
        <w:rPr>
          <w:rFonts w:ascii="Times New Roman" w:hAnsi="Times New Roman" w:cs="Times New Roman"/>
          <w:sz w:val="24"/>
          <w:szCs w:val="24"/>
        </w:rPr>
        <w:t>СанПиН</w:t>
      </w:r>
      <w:proofErr w:type="spellEnd"/>
      <w:r w:rsidRPr="00364C96">
        <w:rPr>
          <w:rFonts w:ascii="Times New Roman" w:hAnsi="Times New Roman" w:cs="Times New Roman"/>
          <w:sz w:val="24"/>
          <w:szCs w:val="24"/>
        </w:rPr>
        <w:t>;</w:t>
      </w:r>
    </w:p>
    <w:p w:rsidR="003B49AE" w:rsidRPr="00364C96" w:rsidRDefault="003B49AE" w:rsidP="003B49AE">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целевым использованием выделенных бюджетных средств на организацию питания;</w:t>
      </w:r>
    </w:p>
    <w:p w:rsidR="003B49AE" w:rsidRPr="00364C96" w:rsidRDefault="003B49AE" w:rsidP="003B49AE">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санитарным состоянием пищеблока.</w:t>
      </w:r>
    </w:p>
    <w:p w:rsidR="003B49AE" w:rsidRPr="00364C96" w:rsidRDefault="003B49AE" w:rsidP="003B49A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364C96">
        <w:rPr>
          <w:rFonts w:ascii="Times New Roman" w:hAnsi="Times New Roman" w:cs="Times New Roman"/>
          <w:sz w:val="24"/>
          <w:szCs w:val="24"/>
        </w:rPr>
        <w:t xml:space="preserve">. Совместно с </w:t>
      </w:r>
      <w:proofErr w:type="spellStart"/>
      <w:r w:rsidRPr="00364C96">
        <w:rPr>
          <w:rFonts w:ascii="Times New Roman" w:hAnsi="Times New Roman" w:cs="Times New Roman"/>
          <w:sz w:val="24"/>
          <w:szCs w:val="24"/>
        </w:rPr>
        <w:t>Сидельниковой</w:t>
      </w:r>
      <w:proofErr w:type="spellEnd"/>
      <w:r w:rsidRPr="00364C96">
        <w:rPr>
          <w:rFonts w:ascii="Times New Roman" w:hAnsi="Times New Roman" w:cs="Times New Roman"/>
          <w:sz w:val="24"/>
          <w:szCs w:val="24"/>
        </w:rPr>
        <w:t xml:space="preserve"> Л.И., врачом осуществлять проверку качества сырой и готовой продукции, поступающей на пищеблок, условий их хранения, соблюдение сроков реализации, норм вложения и технологии приготовления пищи, норм раздачи готовой продукции.</w:t>
      </w:r>
    </w:p>
    <w:p w:rsidR="003B49AE" w:rsidRPr="00C224B8" w:rsidRDefault="003B49AE" w:rsidP="00C224B8">
      <w:pPr>
        <w:rPr>
          <w:rFonts w:ascii="Times New Roman" w:hAnsi="Times New Roman" w:cs="Times New Roman"/>
          <w:sz w:val="24"/>
          <w:szCs w:val="24"/>
        </w:rPr>
      </w:pPr>
    </w:p>
    <w:p w:rsidR="0089637F" w:rsidRPr="00B8322F" w:rsidRDefault="004D424B" w:rsidP="00F01FD8">
      <w:pPr>
        <w:ind w:left="360"/>
        <w:jc w:val="both"/>
        <w:rPr>
          <w:rFonts w:ascii="Times New Roman" w:hAnsi="Times New Roman" w:cs="Times New Roman"/>
          <w:b/>
          <w:sz w:val="24"/>
          <w:szCs w:val="24"/>
        </w:rPr>
      </w:pPr>
      <w:r>
        <w:rPr>
          <w:rFonts w:ascii="Times New Roman" w:hAnsi="Times New Roman" w:cs="Times New Roman"/>
          <w:b/>
          <w:sz w:val="24"/>
          <w:szCs w:val="24"/>
        </w:rPr>
        <w:t>1</w:t>
      </w:r>
      <w:r w:rsidR="000E79EB">
        <w:rPr>
          <w:rFonts w:ascii="Times New Roman" w:hAnsi="Times New Roman" w:cs="Times New Roman"/>
          <w:b/>
          <w:sz w:val="24"/>
          <w:szCs w:val="24"/>
        </w:rPr>
        <w:t>3</w:t>
      </w:r>
      <w:r>
        <w:rPr>
          <w:rFonts w:ascii="Times New Roman" w:hAnsi="Times New Roman" w:cs="Times New Roman"/>
          <w:b/>
          <w:sz w:val="24"/>
          <w:szCs w:val="24"/>
        </w:rPr>
        <w:t>.</w:t>
      </w:r>
      <w:r w:rsidRPr="00B8322F">
        <w:rPr>
          <w:rFonts w:ascii="Times New Roman" w:hAnsi="Times New Roman" w:cs="Times New Roman"/>
          <w:b/>
          <w:sz w:val="24"/>
          <w:szCs w:val="24"/>
        </w:rPr>
        <w:t>Утверждение учебных планов МБОУ СОШ № 63 на 2019-2020учебный год. Утверждение годового  календарного графика МБОУ СОШ № 63 на 2019-2020учебный год. Утверждение рабочих программ  по предметам МБОУ СОШ № 63 на 2019-2020учебный год. Утверждение комплектования школы МБОУ СОШ № 63 на 2019-202</w:t>
      </w:r>
      <w:r w:rsidR="000145F9" w:rsidRPr="00B8322F">
        <w:rPr>
          <w:rFonts w:ascii="Times New Roman" w:hAnsi="Times New Roman" w:cs="Times New Roman"/>
          <w:b/>
          <w:sz w:val="24"/>
          <w:szCs w:val="24"/>
        </w:rPr>
        <w:t xml:space="preserve">0 </w:t>
      </w:r>
      <w:r w:rsidRPr="00B8322F">
        <w:rPr>
          <w:rFonts w:ascii="Times New Roman" w:hAnsi="Times New Roman" w:cs="Times New Roman"/>
          <w:b/>
          <w:sz w:val="24"/>
          <w:szCs w:val="24"/>
        </w:rPr>
        <w:t xml:space="preserve">учебный год. Утверждение индивидуальных учебных планов и программ для обучающихся на дому МБОУ СОШ № 63 на 2019-2020учебный год. Утверждение графика </w:t>
      </w:r>
      <w:r w:rsidRPr="00B8322F">
        <w:rPr>
          <w:rFonts w:ascii="Times New Roman" w:hAnsi="Times New Roman" w:cs="Times New Roman"/>
          <w:b/>
          <w:sz w:val="24"/>
          <w:szCs w:val="24"/>
        </w:rPr>
        <w:lastRenderedPageBreak/>
        <w:t xml:space="preserve">консультаций и сроков сдачи промежуточной аттестации за 1 полугодие учащихся  МБОУ СОШ № 63 на 2019-2020учебный год. Утверждение организации ликвидации </w:t>
      </w:r>
      <w:proofErr w:type="gramStart"/>
      <w:r w:rsidRPr="00B8322F">
        <w:rPr>
          <w:rFonts w:ascii="Times New Roman" w:hAnsi="Times New Roman" w:cs="Times New Roman"/>
          <w:b/>
          <w:sz w:val="24"/>
          <w:szCs w:val="24"/>
        </w:rPr>
        <w:t>академических</w:t>
      </w:r>
      <w:proofErr w:type="gramEnd"/>
      <w:r w:rsidRPr="00B8322F">
        <w:rPr>
          <w:rFonts w:ascii="Times New Roman" w:hAnsi="Times New Roman" w:cs="Times New Roman"/>
          <w:b/>
          <w:sz w:val="24"/>
          <w:szCs w:val="24"/>
        </w:rPr>
        <w:t xml:space="preserve"> </w:t>
      </w:r>
      <w:proofErr w:type="spellStart"/>
      <w:r w:rsidRPr="00B8322F">
        <w:rPr>
          <w:rFonts w:ascii="Times New Roman" w:hAnsi="Times New Roman" w:cs="Times New Roman"/>
          <w:b/>
          <w:sz w:val="24"/>
          <w:szCs w:val="24"/>
        </w:rPr>
        <w:t>задолжностей</w:t>
      </w:r>
      <w:proofErr w:type="spellEnd"/>
      <w:r w:rsidRPr="00B8322F">
        <w:rPr>
          <w:rFonts w:ascii="Times New Roman" w:hAnsi="Times New Roman" w:cs="Times New Roman"/>
          <w:b/>
          <w:sz w:val="24"/>
          <w:szCs w:val="24"/>
        </w:rPr>
        <w:t xml:space="preserve"> учащимися, условно переведенными в следующий класс  МБОУ СОШ № 63 на 2019-2020учебный год. Утверждение планов подготовки к государственной итоговой аттестации выпускников 9 и 11 классов МБОУ СОШ № 63 на 2019-2020учебный год.</w:t>
      </w:r>
      <w:r w:rsidR="00AA79DA" w:rsidRPr="00B8322F">
        <w:rPr>
          <w:rFonts w:ascii="Times New Roman" w:hAnsi="Times New Roman" w:cs="Times New Roman"/>
          <w:b/>
          <w:sz w:val="24"/>
          <w:szCs w:val="24"/>
        </w:rPr>
        <w:t xml:space="preserve"> Утверждение программ внеурочной занятости в рамках ФГОС МБОУ СОШ № 63 на 2019-2020 учебный год.</w:t>
      </w:r>
      <w:r w:rsidR="0089637F" w:rsidRPr="00B8322F">
        <w:rPr>
          <w:rFonts w:ascii="Times New Roman" w:hAnsi="Times New Roman" w:cs="Times New Roman"/>
          <w:b/>
          <w:sz w:val="24"/>
          <w:szCs w:val="24"/>
        </w:rPr>
        <w:t xml:space="preserve"> Утверждение системы оценивания, формы, порядка и периодичности промежуточной аттестации  МБОУ СОШ № 63 на 2019-2020учебный год. Утверждение списка учебников в соответствии с ФП  МБОУ СОШ № 63 на 2019-2020учебный год и обеспеченность учащихся учебниками.</w:t>
      </w:r>
      <w:r w:rsidR="00787492" w:rsidRPr="00787492">
        <w:rPr>
          <w:rFonts w:ascii="Times New Roman" w:hAnsi="Times New Roman" w:cs="Times New Roman"/>
          <w:sz w:val="24"/>
          <w:szCs w:val="24"/>
        </w:rPr>
        <w:t xml:space="preserve"> </w:t>
      </w:r>
      <w:r w:rsidR="00787492">
        <w:rPr>
          <w:rFonts w:ascii="Times New Roman" w:hAnsi="Times New Roman" w:cs="Times New Roman"/>
          <w:sz w:val="24"/>
          <w:szCs w:val="24"/>
        </w:rPr>
        <w:t>О</w:t>
      </w:r>
      <w:r w:rsidR="00787492" w:rsidRPr="00C7288E">
        <w:rPr>
          <w:rFonts w:ascii="Times New Roman" w:hAnsi="Times New Roman" w:cs="Times New Roman"/>
          <w:sz w:val="24"/>
          <w:szCs w:val="24"/>
        </w:rPr>
        <w:t>рганизации обучения первоклассников</w:t>
      </w:r>
      <w:r w:rsidR="00787492">
        <w:rPr>
          <w:rFonts w:ascii="Times New Roman" w:hAnsi="Times New Roman" w:cs="Times New Roman"/>
          <w:sz w:val="24"/>
          <w:szCs w:val="24"/>
        </w:rPr>
        <w:t>.</w:t>
      </w:r>
      <w:r w:rsidR="00B83CE8" w:rsidRPr="00B83CE8">
        <w:rPr>
          <w:rFonts w:ascii="Times New Roman" w:hAnsi="Times New Roman" w:cs="Times New Roman"/>
          <w:sz w:val="24"/>
          <w:szCs w:val="24"/>
        </w:rPr>
        <w:t xml:space="preserve"> Утвер</w:t>
      </w:r>
      <w:r w:rsidR="00B83CE8">
        <w:rPr>
          <w:rFonts w:ascii="Times New Roman" w:hAnsi="Times New Roman" w:cs="Times New Roman"/>
          <w:sz w:val="24"/>
          <w:szCs w:val="24"/>
        </w:rPr>
        <w:t>ждение</w:t>
      </w:r>
      <w:r w:rsidR="00B83CE8" w:rsidRPr="00B83CE8">
        <w:rPr>
          <w:rFonts w:ascii="Times New Roman" w:hAnsi="Times New Roman" w:cs="Times New Roman"/>
          <w:sz w:val="24"/>
          <w:szCs w:val="24"/>
        </w:rPr>
        <w:t xml:space="preserve"> рабочи</w:t>
      </w:r>
      <w:r w:rsidR="00B83CE8">
        <w:rPr>
          <w:rFonts w:ascii="Times New Roman" w:hAnsi="Times New Roman" w:cs="Times New Roman"/>
          <w:sz w:val="24"/>
          <w:szCs w:val="24"/>
        </w:rPr>
        <w:t>х программ</w:t>
      </w:r>
      <w:r w:rsidR="00B83CE8" w:rsidRPr="00B83CE8">
        <w:rPr>
          <w:rFonts w:ascii="Times New Roman" w:hAnsi="Times New Roman" w:cs="Times New Roman"/>
          <w:sz w:val="24"/>
          <w:szCs w:val="24"/>
        </w:rPr>
        <w:t xml:space="preserve"> по предметам учебного плана для 1-11 классов в 2019-2020 учебном году.</w:t>
      </w:r>
    </w:p>
    <w:p w:rsidR="00D17D4A" w:rsidRPr="00D17D4A" w:rsidRDefault="00D17D4A" w:rsidP="00D17D4A">
      <w:pPr>
        <w:ind w:left="360"/>
        <w:rPr>
          <w:rFonts w:ascii="Times New Roman" w:hAnsi="Times New Roman" w:cs="Times New Roman"/>
          <w:bCs/>
          <w:sz w:val="24"/>
          <w:szCs w:val="24"/>
        </w:rPr>
      </w:pPr>
      <w:r w:rsidRPr="00D17D4A">
        <w:rPr>
          <w:rFonts w:ascii="Times New Roman" w:hAnsi="Times New Roman" w:cs="Times New Roman"/>
          <w:bCs/>
          <w:sz w:val="24"/>
          <w:szCs w:val="24"/>
        </w:rPr>
        <w:t xml:space="preserve">По </w:t>
      </w:r>
      <w:r w:rsidR="000E79EB">
        <w:rPr>
          <w:rFonts w:ascii="Times New Roman" w:hAnsi="Times New Roman" w:cs="Times New Roman"/>
          <w:bCs/>
          <w:sz w:val="24"/>
          <w:szCs w:val="24"/>
        </w:rPr>
        <w:t>тринадцатому</w:t>
      </w:r>
      <w:r w:rsidRPr="00D17D4A">
        <w:rPr>
          <w:rFonts w:ascii="Times New Roman" w:hAnsi="Times New Roman" w:cs="Times New Roman"/>
          <w:bCs/>
          <w:sz w:val="24"/>
          <w:szCs w:val="24"/>
        </w:rPr>
        <w:t xml:space="preserve"> вопросу: </w:t>
      </w:r>
    </w:p>
    <w:p w:rsidR="004D036C" w:rsidRDefault="004D036C" w:rsidP="004D036C">
      <w:pPr>
        <w:ind w:left="360"/>
        <w:rPr>
          <w:rFonts w:ascii="Times New Roman" w:hAnsi="Times New Roman" w:cs="Times New Roman"/>
          <w:sz w:val="24"/>
          <w:szCs w:val="24"/>
        </w:rPr>
      </w:pPr>
      <w:r w:rsidRPr="004D036C">
        <w:rPr>
          <w:rFonts w:ascii="Times New Roman" w:hAnsi="Times New Roman" w:cs="Times New Roman"/>
          <w:sz w:val="24"/>
          <w:szCs w:val="24"/>
        </w:rPr>
        <w:t>Слушали: зам</w:t>
      </w:r>
      <w:proofErr w:type="gramStart"/>
      <w:r w:rsidRPr="004D036C">
        <w:rPr>
          <w:rFonts w:ascii="Times New Roman" w:hAnsi="Times New Roman" w:cs="Times New Roman"/>
          <w:sz w:val="24"/>
          <w:szCs w:val="24"/>
        </w:rPr>
        <w:t>.д</w:t>
      </w:r>
      <w:proofErr w:type="gramEnd"/>
      <w:r w:rsidRPr="004D036C">
        <w:rPr>
          <w:rFonts w:ascii="Times New Roman" w:hAnsi="Times New Roman" w:cs="Times New Roman"/>
          <w:sz w:val="24"/>
          <w:szCs w:val="24"/>
        </w:rPr>
        <w:t xml:space="preserve">иректора по УВР </w:t>
      </w:r>
      <w:proofErr w:type="spellStart"/>
      <w:r w:rsidRPr="004D036C">
        <w:rPr>
          <w:rFonts w:ascii="Times New Roman" w:hAnsi="Times New Roman" w:cs="Times New Roman"/>
          <w:sz w:val="24"/>
          <w:szCs w:val="24"/>
        </w:rPr>
        <w:t>Бабак</w:t>
      </w:r>
      <w:proofErr w:type="spellEnd"/>
      <w:r w:rsidRPr="004D036C">
        <w:rPr>
          <w:rFonts w:ascii="Times New Roman" w:hAnsi="Times New Roman" w:cs="Times New Roman"/>
          <w:sz w:val="24"/>
          <w:szCs w:val="24"/>
        </w:rPr>
        <w:t xml:space="preserve">  Е.Н.</w:t>
      </w:r>
      <w:r w:rsidR="00787492">
        <w:rPr>
          <w:rFonts w:ascii="Times New Roman" w:hAnsi="Times New Roman" w:cs="Times New Roman"/>
          <w:sz w:val="24"/>
          <w:szCs w:val="24"/>
        </w:rPr>
        <w:t xml:space="preserve"> по теме «</w:t>
      </w:r>
      <w:r w:rsidR="00787492" w:rsidRPr="00787492">
        <w:rPr>
          <w:rFonts w:ascii="Times New Roman" w:hAnsi="Times New Roman" w:cs="Times New Roman"/>
          <w:sz w:val="24"/>
          <w:szCs w:val="24"/>
        </w:rPr>
        <w:t xml:space="preserve"> </w:t>
      </w:r>
      <w:r w:rsidR="00787492">
        <w:rPr>
          <w:rFonts w:ascii="Times New Roman" w:hAnsi="Times New Roman" w:cs="Times New Roman"/>
          <w:sz w:val="24"/>
          <w:szCs w:val="24"/>
        </w:rPr>
        <w:t>О</w:t>
      </w:r>
      <w:r w:rsidR="00787492" w:rsidRPr="00C7288E">
        <w:rPr>
          <w:rFonts w:ascii="Times New Roman" w:hAnsi="Times New Roman" w:cs="Times New Roman"/>
          <w:sz w:val="24"/>
          <w:szCs w:val="24"/>
        </w:rPr>
        <w:t>рганизации обучения первоклассников</w:t>
      </w:r>
      <w:r w:rsidR="00787492">
        <w:rPr>
          <w:rFonts w:ascii="Times New Roman" w:hAnsi="Times New Roman" w:cs="Times New Roman"/>
          <w:sz w:val="24"/>
          <w:szCs w:val="24"/>
        </w:rPr>
        <w:t>».</w:t>
      </w:r>
      <w:r>
        <w:rPr>
          <w:rFonts w:ascii="Times New Roman" w:hAnsi="Times New Roman" w:cs="Times New Roman"/>
          <w:sz w:val="24"/>
          <w:szCs w:val="24"/>
        </w:rPr>
        <w:t xml:space="preserve">, </w:t>
      </w:r>
      <w:r w:rsidRPr="004D036C">
        <w:rPr>
          <w:rFonts w:ascii="Times New Roman" w:hAnsi="Times New Roman" w:cs="Times New Roman"/>
          <w:sz w:val="24"/>
          <w:szCs w:val="24"/>
        </w:rPr>
        <w:t>зам.директора по УМР Меркулову И.А.</w:t>
      </w:r>
      <w:r w:rsidR="00787492">
        <w:rPr>
          <w:rFonts w:ascii="Times New Roman" w:hAnsi="Times New Roman" w:cs="Times New Roman"/>
          <w:sz w:val="24"/>
          <w:szCs w:val="24"/>
        </w:rPr>
        <w:t xml:space="preserve"> ( утверждение  рабочих программ) </w:t>
      </w:r>
      <w:r>
        <w:rPr>
          <w:rFonts w:ascii="Times New Roman" w:hAnsi="Times New Roman" w:cs="Times New Roman"/>
          <w:sz w:val="24"/>
          <w:szCs w:val="24"/>
        </w:rPr>
        <w:t xml:space="preserve">, зам.директора Ковальчук С.Н., </w:t>
      </w:r>
      <w:r w:rsidRPr="004D036C">
        <w:rPr>
          <w:rFonts w:ascii="Times New Roman" w:hAnsi="Times New Roman" w:cs="Times New Roman"/>
          <w:sz w:val="24"/>
          <w:szCs w:val="24"/>
        </w:rPr>
        <w:t xml:space="preserve">( </w:t>
      </w:r>
      <w:r w:rsidRPr="00AE1732">
        <w:rPr>
          <w:rFonts w:ascii="Times New Roman" w:hAnsi="Times New Roman" w:cs="Times New Roman"/>
          <w:b/>
          <w:i/>
          <w:sz w:val="24"/>
          <w:szCs w:val="24"/>
        </w:rPr>
        <w:t xml:space="preserve">приложение № </w:t>
      </w:r>
      <w:r w:rsidR="000E79EB">
        <w:rPr>
          <w:rFonts w:ascii="Times New Roman" w:hAnsi="Times New Roman" w:cs="Times New Roman"/>
          <w:b/>
          <w:i/>
          <w:sz w:val="24"/>
          <w:szCs w:val="24"/>
        </w:rPr>
        <w:t>1</w:t>
      </w:r>
      <w:r w:rsidR="0051240C">
        <w:rPr>
          <w:rFonts w:ascii="Times New Roman" w:hAnsi="Times New Roman" w:cs="Times New Roman"/>
          <w:b/>
          <w:i/>
          <w:sz w:val="24"/>
          <w:szCs w:val="24"/>
        </w:rPr>
        <w:t>2</w:t>
      </w:r>
      <w:r w:rsidRPr="004D036C">
        <w:rPr>
          <w:rFonts w:ascii="Times New Roman" w:hAnsi="Times New Roman" w:cs="Times New Roman"/>
          <w:sz w:val="24"/>
          <w:szCs w:val="24"/>
        </w:rPr>
        <w:t>)</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544"/>
        <w:gridCol w:w="6379"/>
      </w:tblGrid>
      <w:tr w:rsidR="00F91802" w:rsidTr="00F91802">
        <w:tc>
          <w:tcPr>
            <w:tcW w:w="851" w:type="dxa"/>
          </w:tcPr>
          <w:p w:rsidR="00F91802" w:rsidRPr="00F91802" w:rsidRDefault="00F91802" w:rsidP="00F91802">
            <w:pPr>
              <w:spacing w:after="0"/>
              <w:rPr>
                <w:rFonts w:ascii="Times New Roman" w:eastAsia="Times New Roman" w:hAnsi="Times New Roman" w:cs="Times New Roman"/>
                <w:b/>
                <w:sz w:val="24"/>
                <w:szCs w:val="24"/>
              </w:rPr>
            </w:pPr>
            <w:r w:rsidRPr="00F91802">
              <w:rPr>
                <w:rFonts w:ascii="Times New Roman" w:eastAsia="Times New Roman" w:hAnsi="Times New Roman" w:cs="Times New Roman"/>
                <w:b/>
                <w:sz w:val="24"/>
                <w:szCs w:val="24"/>
              </w:rPr>
              <w:t xml:space="preserve">№ </w:t>
            </w:r>
            <w:proofErr w:type="spellStart"/>
            <w:r w:rsidRPr="00F91802">
              <w:rPr>
                <w:rFonts w:ascii="Times New Roman" w:eastAsia="Times New Roman" w:hAnsi="Times New Roman" w:cs="Times New Roman"/>
                <w:b/>
                <w:sz w:val="24"/>
                <w:szCs w:val="24"/>
              </w:rPr>
              <w:t>п\</w:t>
            </w:r>
            <w:proofErr w:type="gramStart"/>
            <w:r w:rsidRPr="00F91802">
              <w:rPr>
                <w:rFonts w:ascii="Times New Roman" w:eastAsia="Times New Roman" w:hAnsi="Times New Roman" w:cs="Times New Roman"/>
                <w:b/>
                <w:sz w:val="24"/>
                <w:szCs w:val="24"/>
              </w:rPr>
              <w:t>п</w:t>
            </w:r>
            <w:proofErr w:type="spellEnd"/>
            <w:proofErr w:type="gramEnd"/>
          </w:p>
        </w:tc>
        <w:tc>
          <w:tcPr>
            <w:tcW w:w="3544" w:type="dxa"/>
          </w:tcPr>
          <w:p w:rsidR="00F91802" w:rsidRPr="00F91802" w:rsidRDefault="00F91802" w:rsidP="00F91802">
            <w:pPr>
              <w:spacing w:after="0"/>
              <w:rPr>
                <w:rFonts w:ascii="Times New Roman" w:eastAsia="Times New Roman" w:hAnsi="Times New Roman" w:cs="Times New Roman"/>
                <w:b/>
                <w:sz w:val="24"/>
                <w:szCs w:val="24"/>
              </w:rPr>
            </w:pPr>
            <w:r w:rsidRPr="00F91802">
              <w:rPr>
                <w:rFonts w:ascii="Times New Roman" w:eastAsia="Times New Roman" w:hAnsi="Times New Roman" w:cs="Times New Roman"/>
                <w:b/>
                <w:sz w:val="24"/>
                <w:szCs w:val="24"/>
              </w:rPr>
              <w:t>Наименование программы</w:t>
            </w:r>
          </w:p>
        </w:tc>
        <w:tc>
          <w:tcPr>
            <w:tcW w:w="6379" w:type="dxa"/>
          </w:tcPr>
          <w:p w:rsidR="00F91802" w:rsidRPr="00F91802" w:rsidRDefault="00F91802" w:rsidP="00F91802">
            <w:pPr>
              <w:spacing w:after="0"/>
              <w:rPr>
                <w:rFonts w:ascii="Times New Roman" w:eastAsia="Times New Roman" w:hAnsi="Times New Roman" w:cs="Times New Roman"/>
                <w:b/>
                <w:sz w:val="24"/>
                <w:szCs w:val="24"/>
              </w:rPr>
            </w:pPr>
            <w:r w:rsidRPr="00F91802">
              <w:rPr>
                <w:rFonts w:ascii="Times New Roman" w:eastAsia="Times New Roman" w:hAnsi="Times New Roman" w:cs="Times New Roman"/>
                <w:b/>
                <w:sz w:val="24"/>
                <w:szCs w:val="24"/>
              </w:rPr>
              <w:t xml:space="preserve">Уровень образования </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Технологии </w:t>
            </w:r>
            <w:proofErr w:type="gramStart"/>
            <w:r w:rsidRPr="00F91802">
              <w:rPr>
                <w:rFonts w:ascii="Times New Roman" w:eastAsia="Times New Roman" w:hAnsi="Times New Roman" w:cs="Times New Roman"/>
                <w:sz w:val="24"/>
                <w:szCs w:val="24"/>
              </w:rPr>
              <w:t xml:space="preserve">( </w:t>
            </w:r>
            <w:proofErr w:type="gramEnd"/>
            <w:r w:rsidRPr="00F91802">
              <w:rPr>
                <w:rFonts w:ascii="Times New Roman" w:eastAsia="Times New Roman" w:hAnsi="Times New Roman" w:cs="Times New Roman"/>
                <w:sz w:val="24"/>
                <w:szCs w:val="24"/>
              </w:rPr>
              <w:t>технологии ведения дома)</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(5-8 классы)</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Русский язык</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Начальное общее образование </w:t>
            </w:r>
            <w:proofErr w:type="gramStart"/>
            <w:r w:rsidRPr="00F91802">
              <w:rPr>
                <w:rFonts w:ascii="Times New Roman" w:eastAsia="Times New Roman" w:hAnsi="Times New Roman" w:cs="Times New Roman"/>
                <w:sz w:val="24"/>
                <w:szCs w:val="24"/>
              </w:rPr>
              <w:t xml:space="preserve">( </w:t>
            </w:r>
            <w:proofErr w:type="gramEnd"/>
            <w:r w:rsidRPr="00F91802">
              <w:rPr>
                <w:rFonts w:ascii="Times New Roman" w:eastAsia="Times New Roman" w:hAnsi="Times New Roman" w:cs="Times New Roman"/>
                <w:sz w:val="24"/>
                <w:szCs w:val="24"/>
              </w:rPr>
              <w:t>коррекционный 4 «Д» класс)</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Литературное чтение</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Начальное общее образование </w:t>
            </w:r>
            <w:proofErr w:type="gramStart"/>
            <w:r w:rsidRPr="00F91802">
              <w:rPr>
                <w:rFonts w:ascii="Times New Roman" w:eastAsia="Times New Roman" w:hAnsi="Times New Roman" w:cs="Times New Roman"/>
                <w:sz w:val="24"/>
                <w:szCs w:val="24"/>
              </w:rPr>
              <w:t xml:space="preserve">( </w:t>
            </w:r>
            <w:proofErr w:type="gramEnd"/>
            <w:r w:rsidRPr="00F91802">
              <w:rPr>
                <w:rFonts w:ascii="Times New Roman" w:eastAsia="Times New Roman" w:hAnsi="Times New Roman" w:cs="Times New Roman"/>
                <w:sz w:val="24"/>
                <w:szCs w:val="24"/>
              </w:rPr>
              <w:t>коррекционный 4 «Д» класс)</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Математика</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Начальное общее образование </w:t>
            </w:r>
            <w:proofErr w:type="gramStart"/>
            <w:r w:rsidRPr="00F91802">
              <w:rPr>
                <w:rFonts w:ascii="Times New Roman" w:eastAsia="Times New Roman" w:hAnsi="Times New Roman" w:cs="Times New Roman"/>
                <w:sz w:val="24"/>
                <w:szCs w:val="24"/>
              </w:rPr>
              <w:t xml:space="preserve">( </w:t>
            </w:r>
            <w:proofErr w:type="gramEnd"/>
            <w:r w:rsidRPr="00F91802">
              <w:rPr>
                <w:rFonts w:ascii="Times New Roman" w:eastAsia="Times New Roman" w:hAnsi="Times New Roman" w:cs="Times New Roman"/>
                <w:sz w:val="24"/>
                <w:szCs w:val="24"/>
              </w:rPr>
              <w:t>коррекционный 4 «Д» класс)</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Окружающий мир</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Начальное общее образование </w:t>
            </w:r>
            <w:proofErr w:type="gramStart"/>
            <w:r w:rsidRPr="00F91802">
              <w:rPr>
                <w:rFonts w:ascii="Times New Roman" w:eastAsia="Times New Roman" w:hAnsi="Times New Roman" w:cs="Times New Roman"/>
                <w:sz w:val="24"/>
                <w:szCs w:val="24"/>
              </w:rPr>
              <w:t xml:space="preserve">( </w:t>
            </w:r>
            <w:proofErr w:type="gramEnd"/>
            <w:r w:rsidRPr="00F91802">
              <w:rPr>
                <w:rFonts w:ascii="Times New Roman" w:eastAsia="Times New Roman" w:hAnsi="Times New Roman" w:cs="Times New Roman"/>
                <w:sz w:val="24"/>
                <w:szCs w:val="24"/>
              </w:rPr>
              <w:t>коррекционный 4 «Д» класс)</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ОРКСЭ</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Начальное общее образование </w:t>
            </w:r>
            <w:proofErr w:type="gramStart"/>
            <w:r w:rsidRPr="00F91802">
              <w:rPr>
                <w:rFonts w:ascii="Times New Roman" w:eastAsia="Times New Roman" w:hAnsi="Times New Roman" w:cs="Times New Roman"/>
                <w:sz w:val="24"/>
                <w:szCs w:val="24"/>
              </w:rPr>
              <w:t xml:space="preserve">( </w:t>
            </w:r>
            <w:proofErr w:type="gramEnd"/>
            <w:r w:rsidRPr="00F91802">
              <w:rPr>
                <w:rFonts w:ascii="Times New Roman" w:eastAsia="Times New Roman" w:hAnsi="Times New Roman" w:cs="Times New Roman"/>
                <w:sz w:val="24"/>
                <w:szCs w:val="24"/>
              </w:rPr>
              <w:t>коррекционный 4 «Д» класс)</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proofErr w:type="spellStart"/>
            <w:r w:rsidRPr="00F91802">
              <w:rPr>
                <w:rFonts w:ascii="Times New Roman" w:eastAsia="Times New Roman" w:hAnsi="Times New Roman" w:cs="Times New Roman"/>
                <w:sz w:val="24"/>
                <w:szCs w:val="24"/>
              </w:rPr>
              <w:t>Кубановедение</w:t>
            </w:r>
            <w:proofErr w:type="spellEnd"/>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Начальное общее образование </w:t>
            </w:r>
            <w:proofErr w:type="gramStart"/>
            <w:r w:rsidRPr="00F91802">
              <w:rPr>
                <w:rFonts w:ascii="Times New Roman" w:eastAsia="Times New Roman" w:hAnsi="Times New Roman" w:cs="Times New Roman"/>
                <w:sz w:val="24"/>
                <w:szCs w:val="24"/>
              </w:rPr>
              <w:t xml:space="preserve">( </w:t>
            </w:r>
            <w:proofErr w:type="gramEnd"/>
            <w:r w:rsidRPr="00F91802">
              <w:rPr>
                <w:rFonts w:ascii="Times New Roman" w:eastAsia="Times New Roman" w:hAnsi="Times New Roman" w:cs="Times New Roman"/>
                <w:sz w:val="24"/>
                <w:szCs w:val="24"/>
              </w:rPr>
              <w:t>коррекционный 4 «Д» класс)</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Технология</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Начальное общее образование </w:t>
            </w:r>
            <w:proofErr w:type="gramStart"/>
            <w:r w:rsidRPr="00F91802">
              <w:rPr>
                <w:rFonts w:ascii="Times New Roman" w:eastAsia="Times New Roman" w:hAnsi="Times New Roman" w:cs="Times New Roman"/>
                <w:sz w:val="24"/>
                <w:szCs w:val="24"/>
              </w:rPr>
              <w:t xml:space="preserve">( </w:t>
            </w:r>
            <w:proofErr w:type="gramEnd"/>
            <w:r w:rsidRPr="00F91802">
              <w:rPr>
                <w:rFonts w:ascii="Times New Roman" w:eastAsia="Times New Roman" w:hAnsi="Times New Roman" w:cs="Times New Roman"/>
                <w:sz w:val="24"/>
                <w:szCs w:val="24"/>
              </w:rPr>
              <w:t>коррекционный 4 «Д» класс)</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Изобразительное искусство</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Начальное общее образование </w:t>
            </w:r>
            <w:proofErr w:type="gramStart"/>
            <w:r w:rsidRPr="00F91802">
              <w:rPr>
                <w:rFonts w:ascii="Times New Roman" w:eastAsia="Times New Roman" w:hAnsi="Times New Roman" w:cs="Times New Roman"/>
                <w:sz w:val="24"/>
                <w:szCs w:val="24"/>
              </w:rPr>
              <w:t xml:space="preserve">( </w:t>
            </w:r>
            <w:proofErr w:type="gramEnd"/>
            <w:r w:rsidRPr="00F91802">
              <w:rPr>
                <w:rFonts w:ascii="Times New Roman" w:eastAsia="Times New Roman" w:hAnsi="Times New Roman" w:cs="Times New Roman"/>
                <w:sz w:val="24"/>
                <w:szCs w:val="24"/>
              </w:rPr>
              <w:t>коррекционный 4 «Д» класс)</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Родной язык (русский)</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(5-8 классы)</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Родная литература</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(5-8 классы)</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История России, всеобщая история</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(5-9классы)</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Обществознание</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(5-9 классы)</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Обществознание</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Среднее полное общее образование (10- 11 класс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Родной язык (русский)</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Начальное общее образование (1 классы)</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Английский язык </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Начальное общее образование (2-4 классы)</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Английский язык </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(5-9 классы)</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Английский язык </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Среднее полное общее образование (10- 11 класс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Математика</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(6 классы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Алгебра</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(7 классы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Геометрия</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(7 классы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Алгебра</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(8 классы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Геометрия</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(8 классы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Алгебра</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(9классы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Геометрия</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(9 классы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Алгебра и начала анализа </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Среднее полное общее образование (10- 11 класс базовый, профильный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Геометрия</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Среднее полное общее образование (10- 11 класс базовый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 xml:space="preserve">Практический курс математики </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Среднее полное общее образование (11 класс базовый, профильный  уровень)</w:t>
            </w:r>
          </w:p>
        </w:tc>
      </w:tr>
      <w:tr w:rsidR="00F91802" w:rsidTr="00F91802">
        <w:tc>
          <w:tcPr>
            <w:tcW w:w="851" w:type="dxa"/>
          </w:tcPr>
          <w:p w:rsidR="00F91802" w:rsidRPr="00F91802" w:rsidRDefault="00F91802" w:rsidP="00F91802">
            <w:pPr>
              <w:pStyle w:val="a3"/>
              <w:numPr>
                <w:ilvl w:val="0"/>
                <w:numId w:val="31"/>
              </w:numPr>
              <w:spacing w:after="0" w:line="240" w:lineRule="auto"/>
              <w:rPr>
                <w:rFonts w:ascii="Times New Roman" w:eastAsia="Times New Roman" w:hAnsi="Times New Roman" w:cs="Times New Roman"/>
                <w:sz w:val="24"/>
                <w:szCs w:val="24"/>
              </w:rPr>
            </w:pPr>
          </w:p>
        </w:tc>
        <w:tc>
          <w:tcPr>
            <w:tcW w:w="3544"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Физика</w:t>
            </w:r>
          </w:p>
        </w:tc>
        <w:tc>
          <w:tcPr>
            <w:tcW w:w="6379" w:type="dxa"/>
          </w:tcPr>
          <w:p w:rsidR="00F91802" w:rsidRPr="00F91802" w:rsidRDefault="00F91802" w:rsidP="00F91802">
            <w:pPr>
              <w:spacing w:after="0"/>
              <w:rPr>
                <w:rFonts w:ascii="Times New Roman" w:eastAsia="Times New Roman" w:hAnsi="Times New Roman" w:cs="Times New Roman"/>
                <w:sz w:val="24"/>
                <w:szCs w:val="24"/>
              </w:rPr>
            </w:pPr>
            <w:r w:rsidRPr="00F91802">
              <w:rPr>
                <w:rFonts w:ascii="Times New Roman" w:eastAsia="Times New Roman" w:hAnsi="Times New Roman" w:cs="Times New Roman"/>
                <w:sz w:val="24"/>
                <w:szCs w:val="24"/>
              </w:rPr>
              <w:t>Основное общее образование (5-9 классы)</w:t>
            </w:r>
          </w:p>
        </w:tc>
      </w:tr>
    </w:tbl>
    <w:p w:rsidR="00F91802" w:rsidRPr="004D036C" w:rsidRDefault="00F91802" w:rsidP="00F91802">
      <w:pPr>
        <w:spacing w:after="0"/>
        <w:ind w:left="360"/>
        <w:rPr>
          <w:rFonts w:ascii="Times New Roman" w:hAnsi="Times New Roman" w:cs="Times New Roman"/>
          <w:sz w:val="24"/>
          <w:szCs w:val="24"/>
        </w:rPr>
      </w:pPr>
    </w:p>
    <w:p w:rsidR="00D17D4A" w:rsidRPr="00D17D4A" w:rsidRDefault="00D17D4A" w:rsidP="00D17D4A">
      <w:pPr>
        <w:ind w:left="360"/>
        <w:rPr>
          <w:rFonts w:ascii="Times New Roman" w:hAnsi="Times New Roman" w:cs="Times New Roman"/>
          <w:sz w:val="24"/>
          <w:szCs w:val="24"/>
        </w:rPr>
      </w:pPr>
      <w:r w:rsidRPr="00D17D4A">
        <w:rPr>
          <w:rFonts w:ascii="Times New Roman" w:hAnsi="Times New Roman" w:cs="Times New Roman"/>
          <w:sz w:val="24"/>
          <w:szCs w:val="24"/>
        </w:rPr>
        <w:t>За данные предложения члены педсовета проголосовали единогласно.</w:t>
      </w:r>
    </w:p>
    <w:p w:rsidR="00D17D4A" w:rsidRPr="00D17D4A" w:rsidRDefault="00D17D4A" w:rsidP="00D17D4A">
      <w:pPr>
        <w:ind w:left="360"/>
        <w:rPr>
          <w:rFonts w:ascii="Times New Roman" w:hAnsi="Times New Roman" w:cs="Times New Roman"/>
          <w:b/>
          <w:sz w:val="24"/>
          <w:szCs w:val="24"/>
        </w:rPr>
      </w:pPr>
      <w:r w:rsidRPr="00D17D4A">
        <w:rPr>
          <w:rFonts w:ascii="Times New Roman" w:hAnsi="Times New Roman" w:cs="Times New Roman"/>
          <w:b/>
          <w:sz w:val="24"/>
          <w:szCs w:val="24"/>
        </w:rPr>
        <w:t xml:space="preserve">Решено </w:t>
      </w:r>
    </w:p>
    <w:p w:rsidR="00B83CE8" w:rsidRPr="00B83CE8" w:rsidRDefault="00D17D4A" w:rsidP="00B83CE8">
      <w:pPr>
        <w:jc w:val="both"/>
        <w:rPr>
          <w:sz w:val="10"/>
          <w:szCs w:val="10"/>
        </w:rPr>
      </w:pPr>
      <w:proofErr w:type="gramStart"/>
      <w:r>
        <w:rPr>
          <w:rFonts w:ascii="Times New Roman" w:hAnsi="Times New Roman" w:cs="Times New Roman"/>
          <w:sz w:val="24"/>
          <w:szCs w:val="24"/>
        </w:rPr>
        <w:t>Утвердить:</w:t>
      </w:r>
      <w:r w:rsidRPr="00D17D4A">
        <w:rPr>
          <w:rFonts w:ascii="Times New Roman" w:hAnsi="Times New Roman" w:cs="Times New Roman"/>
          <w:sz w:val="24"/>
          <w:szCs w:val="24"/>
        </w:rPr>
        <w:t xml:space="preserve"> учебны</w:t>
      </w:r>
      <w:r>
        <w:rPr>
          <w:rFonts w:ascii="Times New Roman" w:hAnsi="Times New Roman" w:cs="Times New Roman"/>
          <w:sz w:val="24"/>
          <w:szCs w:val="24"/>
        </w:rPr>
        <w:t>е</w:t>
      </w:r>
      <w:r w:rsidRPr="00D17D4A">
        <w:rPr>
          <w:rFonts w:ascii="Times New Roman" w:hAnsi="Times New Roman" w:cs="Times New Roman"/>
          <w:sz w:val="24"/>
          <w:szCs w:val="24"/>
        </w:rPr>
        <w:t xml:space="preserve"> план</w:t>
      </w:r>
      <w:r>
        <w:rPr>
          <w:rFonts w:ascii="Times New Roman" w:hAnsi="Times New Roman" w:cs="Times New Roman"/>
          <w:sz w:val="24"/>
          <w:szCs w:val="24"/>
        </w:rPr>
        <w:t xml:space="preserve">ы, </w:t>
      </w:r>
      <w:r w:rsidRPr="00D17D4A">
        <w:rPr>
          <w:rFonts w:ascii="Times New Roman" w:hAnsi="Times New Roman" w:cs="Times New Roman"/>
          <w:sz w:val="24"/>
          <w:szCs w:val="24"/>
        </w:rPr>
        <w:t>годово</w:t>
      </w:r>
      <w:r>
        <w:rPr>
          <w:rFonts w:ascii="Times New Roman" w:hAnsi="Times New Roman" w:cs="Times New Roman"/>
          <w:sz w:val="24"/>
          <w:szCs w:val="24"/>
        </w:rPr>
        <w:t>й</w:t>
      </w:r>
      <w:r w:rsidRPr="00D17D4A">
        <w:rPr>
          <w:rFonts w:ascii="Times New Roman" w:hAnsi="Times New Roman" w:cs="Times New Roman"/>
          <w:sz w:val="24"/>
          <w:szCs w:val="24"/>
        </w:rPr>
        <w:t xml:space="preserve"> календарн</w:t>
      </w:r>
      <w:r>
        <w:rPr>
          <w:rFonts w:ascii="Times New Roman" w:hAnsi="Times New Roman" w:cs="Times New Roman"/>
          <w:sz w:val="24"/>
          <w:szCs w:val="24"/>
        </w:rPr>
        <w:t xml:space="preserve">ый график, </w:t>
      </w:r>
      <w:r w:rsidRPr="00D17D4A">
        <w:rPr>
          <w:rFonts w:ascii="Times New Roman" w:hAnsi="Times New Roman" w:cs="Times New Roman"/>
          <w:sz w:val="24"/>
          <w:szCs w:val="24"/>
        </w:rPr>
        <w:t>рабочи</w:t>
      </w:r>
      <w:r>
        <w:rPr>
          <w:rFonts w:ascii="Times New Roman" w:hAnsi="Times New Roman" w:cs="Times New Roman"/>
          <w:sz w:val="24"/>
          <w:szCs w:val="24"/>
        </w:rPr>
        <w:t>е</w:t>
      </w:r>
      <w:r w:rsidRPr="00D17D4A">
        <w:rPr>
          <w:rFonts w:ascii="Times New Roman" w:hAnsi="Times New Roman" w:cs="Times New Roman"/>
          <w:sz w:val="24"/>
          <w:szCs w:val="24"/>
        </w:rPr>
        <w:t xml:space="preserve"> программ</w:t>
      </w:r>
      <w:r>
        <w:rPr>
          <w:rFonts w:ascii="Times New Roman" w:hAnsi="Times New Roman" w:cs="Times New Roman"/>
          <w:sz w:val="24"/>
          <w:szCs w:val="24"/>
        </w:rPr>
        <w:t xml:space="preserve">ы по предметам, </w:t>
      </w:r>
      <w:r w:rsidRPr="00D17D4A">
        <w:rPr>
          <w:rFonts w:ascii="Times New Roman" w:hAnsi="Times New Roman" w:cs="Times New Roman"/>
          <w:sz w:val="24"/>
          <w:szCs w:val="24"/>
        </w:rPr>
        <w:t>комплектовани</w:t>
      </w:r>
      <w:r>
        <w:rPr>
          <w:rFonts w:ascii="Times New Roman" w:hAnsi="Times New Roman" w:cs="Times New Roman"/>
          <w:sz w:val="24"/>
          <w:szCs w:val="24"/>
        </w:rPr>
        <w:t>е</w:t>
      </w:r>
      <w:r w:rsidRPr="00D17D4A">
        <w:rPr>
          <w:rFonts w:ascii="Times New Roman" w:hAnsi="Times New Roman" w:cs="Times New Roman"/>
          <w:sz w:val="24"/>
          <w:szCs w:val="24"/>
        </w:rPr>
        <w:t xml:space="preserve"> школы</w:t>
      </w:r>
      <w:r>
        <w:rPr>
          <w:rFonts w:ascii="Times New Roman" w:hAnsi="Times New Roman" w:cs="Times New Roman"/>
          <w:sz w:val="24"/>
          <w:szCs w:val="24"/>
        </w:rPr>
        <w:t xml:space="preserve">, </w:t>
      </w:r>
      <w:r w:rsidRPr="00D17D4A">
        <w:rPr>
          <w:rFonts w:ascii="Times New Roman" w:hAnsi="Times New Roman" w:cs="Times New Roman"/>
          <w:sz w:val="24"/>
          <w:szCs w:val="24"/>
        </w:rPr>
        <w:t>индивидуальны</w:t>
      </w:r>
      <w:r>
        <w:rPr>
          <w:rFonts w:ascii="Times New Roman" w:hAnsi="Times New Roman" w:cs="Times New Roman"/>
          <w:sz w:val="24"/>
          <w:szCs w:val="24"/>
        </w:rPr>
        <w:t>е</w:t>
      </w:r>
      <w:r w:rsidRPr="00D17D4A">
        <w:rPr>
          <w:rFonts w:ascii="Times New Roman" w:hAnsi="Times New Roman" w:cs="Times New Roman"/>
          <w:sz w:val="24"/>
          <w:szCs w:val="24"/>
        </w:rPr>
        <w:t xml:space="preserve"> учебны</w:t>
      </w:r>
      <w:r>
        <w:rPr>
          <w:rFonts w:ascii="Times New Roman" w:hAnsi="Times New Roman" w:cs="Times New Roman"/>
          <w:sz w:val="24"/>
          <w:szCs w:val="24"/>
        </w:rPr>
        <w:t>е</w:t>
      </w:r>
      <w:r w:rsidRPr="00D17D4A">
        <w:rPr>
          <w:rFonts w:ascii="Times New Roman" w:hAnsi="Times New Roman" w:cs="Times New Roman"/>
          <w:sz w:val="24"/>
          <w:szCs w:val="24"/>
        </w:rPr>
        <w:t xml:space="preserve"> план</w:t>
      </w:r>
      <w:r>
        <w:rPr>
          <w:rFonts w:ascii="Times New Roman" w:hAnsi="Times New Roman" w:cs="Times New Roman"/>
          <w:sz w:val="24"/>
          <w:szCs w:val="24"/>
        </w:rPr>
        <w:t>ы</w:t>
      </w:r>
      <w:r w:rsidRPr="00D17D4A">
        <w:rPr>
          <w:rFonts w:ascii="Times New Roman" w:hAnsi="Times New Roman" w:cs="Times New Roman"/>
          <w:sz w:val="24"/>
          <w:szCs w:val="24"/>
        </w:rPr>
        <w:t xml:space="preserve"> и программ</w:t>
      </w:r>
      <w:r>
        <w:rPr>
          <w:rFonts w:ascii="Times New Roman" w:hAnsi="Times New Roman" w:cs="Times New Roman"/>
          <w:sz w:val="24"/>
          <w:szCs w:val="24"/>
        </w:rPr>
        <w:t>ы</w:t>
      </w:r>
      <w:r w:rsidRPr="00D17D4A">
        <w:rPr>
          <w:rFonts w:ascii="Times New Roman" w:hAnsi="Times New Roman" w:cs="Times New Roman"/>
          <w:sz w:val="24"/>
          <w:szCs w:val="24"/>
        </w:rPr>
        <w:t xml:space="preserve"> для обучающихся на дому</w:t>
      </w:r>
      <w:r>
        <w:rPr>
          <w:rFonts w:ascii="Times New Roman" w:hAnsi="Times New Roman" w:cs="Times New Roman"/>
          <w:sz w:val="24"/>
          <w:szCs w:val="24"/>
        </w:rPr>
        <w:t>, график</w:t>
      </w:r>
      <w:r w:rsidRPr="00D17D4A">
        <w:rPr>
          <w:rFonts w:ascii="Times New Roman" w:hAnsi="Times New Roman" w:cs="Times New Roman"/>
          <w:sz w:val="24"/>
          <w:szCs w:val="24"/>
        </w:rPr>
        <w:t xml:space="preserve"> консультаций и сроков сдачи промежуточной атт</w:t>
      </w:r>
      <w:r>
        <w:rPr>
          <w:rFonts w:ascii="Times New Roman" w:hAnsi="Times New Roman" w:cs="Times New Roman"/>
          <w:sz w:val="24"/>
          <w:szCs w:val="24"/>
        </w:rPr>
        <w:t xml:space="preserve">естации за 1 полугодие учащихся, </w:t>
      </w:r>
      <w:r w:rsidRPr="00D17D4A">
        <w:rPr>
          <w:rFonts w:ascii="Times New Roman" w:hAnsi="Times New Roman" w:cs="Times New Roman"/>
          <w:sz w:val="24"/>
          <w:szCs w:val="24"/>
        </w:rPr>
        <w:t>организаци</w:t>
      </w:r>
      <w:r>
        <w:rPr>
          <w:rFonts w:ascii="Times New Roman" w:hAnsi="Times New Roman" w:cs="Times New Roman"/>
          <w:sz w:val="24"/>
          <w:szCs w:val="24"/>
        </w:rPr>
        <w:t>ю</w:t>
      </w:r>
      <w:r w:rsidRPr="00D17D4A">
        <w:rPr>
          <w:rFonts w:ascii="Times New Roman" w:hAnsi="Times New Roman" w:cs="Times New Roman"/>
          <w:sz w:val="24"/>
          <w:szCs w:val="24"/>
        </w:rPr>
        <w:t xml:space="preserve"> ликвидации академических </w:t>
      </w:r>
      <w:proofErr w:type="spellStart"/>
      <w:r w:rsidRPr="00D17D4A">
        <w:rPr>
          <w:rFonts w:ascii="Times New Roman" w:hAnsi="Times New Roman" w:cs="Times New Roman"/>
          <w:sz w:val="24"/>
          <w:szCs w:val="24"/>
        </w:rPr>
        <w:t>задолжностей</w:t>
      </w:r>
      <w:proofErr w:type="spellEnd"/>
      <w:r w:rsidRPr="00D17D4A">
        <w:rPr>
          <w:rFonts w:ascii="Times New Roman" w:hAnsi="Times New Roman" w:cs="Times New Roman"/>
          <w:sz w:val="24"/>
          <w:szCs w:val="24"/>
        </w:rPr>
        <w:t xml:space="preserve"> учащимися, условно переведенными в следующий класс  на 2019-2020учебный год</w:t>
      </w:r>
      <w:r>
        <w:rPr>
          <w:rFonts w:ascii="Times New Roman" w:hAnsi="Times New Roman" w:cs="Times New Roman"/>
          <w:sz w:val="24"/>
          <w:szCs w:val="24"/>
        </w:rPr>
        <w:t>, план</w:t>
      </w:r>
      <w:r w:rsidRPr="00D17D4A">
        <w:rPr>
          <w:rFonts w:ascii="Times New Roman" w:hAnsi="Times New Roman" w:cs="Times New Roman"/>
          <w:sz w:val="24"/>
          <w:szCs w:val="24"/>
        </w:rPr>
        <w:t xml:space="preserve"> подготовки к государственной итоговой аттестации выпускников 9 и 11 классов</w:t>
      </w:r>
      <w:r>
        <w:rPr>
          <w:rFonts w:ascii="Times New Roman" w:hAnsi="Times New Roman" w:cs="Times New Roman"/>
          <w:sz w:val="24"/>
          <w:szCs w:val="24"/>
        </w:rPr>
        <w:t xml:space="preserve">, </w:t>
      </w:r>
      <w:r w:rsidRPr="00D17D4A">
        <w:rPr>
          <w:rFonts w:ascii="Times New Roman" w:hAnsi="Times New Roman" w:cs="Times New Roman"/>
          <w:sz w:val="24"/>
          <w:szCs w:val="24"/>
        </w:rPr>
        <w:t>программ</w:t>
      </w:r>
      <w:r>
        <w:rPr>
          <w:rFonts w:ascii="Times New Roman" w:hAnsi="Times New Roman" w:cs="Times New Roman"/>
          <w:sz w:val="24"/>
          <w:szCs w:val="24"/>
        </w:rPr>
        <w:t>ы</w:t>
      </w:r>
      <w:r w:rsidRPr="00D17D4A">
        <w:rPr>
          <w:rFonts w:ascii="Times New Roman" w:hAnsi="Times New Roman" w:cs="Times New Roman"/>
          <w:sz w:val="24"/>
          <w:szCs w:val="24"/>
        </w:rPr>
        <w:t xml:space="preserve"> внеурочной занятости в</w:t>
      </w:r>
      <w:proofErr w:type="gramEnd"/>
      <w:r w:rsidRPr="00D17D4A">
        <w:rPr>
          <w:rFonts w:ascii="Times New Roman" w:hAnsi="Times New Roman" w:cs="Times New Roman"/>
          <w:sz w:val="24"/>
          <w:szCs w:val="24"/>
        </w:rPr>
        <w:t xml:space="preserve"> </w:t>
      </w:r>
      <w:proofErr w:type="gramStart"/>
      <w:r w:rsidRPr="00D17D4A">
        <w:rPr>
          <w:rFonts w:ascii="Times New Roman" w:hAnsi="Times New Roman" w:cs="Times New Roman"/>
          <w:sz w:val="24"/>
          <w:szCs w:val="24"/>
        </w:rPr>
        <w:t>рамках</w:t>
      </w:r>
      <w:proofErr w:type="gramEnd"/>
      <w:r w:rsidRPr="00D17D4A">
        <w:rPr>
          <w:rFonts w:ascii="Times New Roman" w:hAnsi="Times New Roman" w:cs="Times New Roman"/>
          <w:sz w:val="24"/>
          <w:szCs w:val="24"/>
        </w:rPr>
        <w:t xml:space="preserve"> ФГОС</w:t>
      </w:r>
      <w:r>
        <w:rPr>
          <w:rFonts w:ascii="Times New Roman" w:hAnsi="Times New Roman" w:cs="Times New Roman"/>
          <w:sz w:val="24"/>
          <w:szCs w:val="24"/>
        </w:rPr>
        <w:t xml:space="preserve">, </w:t>
      </w:r>
      <w:r w:rsidRPr="00D17D4A">
        <w:rPr>
          <w:rFonts w:ascii="Times New Roman" w:hAnsi="Times New Roman" w:cs="Times New Roman"/>
          <w:sz w:val="24"/>
          <w:szCs w:val="24"/>
        </w:rPr>
        <w:t>систем</w:t>
      </w:r>
      <w:r>
        <w:rPr>
          <w:rFonts w:ascii="Times New Roman" w:hAnsi="Times New Roman" w:cs="Times New Roman"/>
          <w:sz w:val="24"/>
          <w:szCs w:val="24"/>
        </w:rPr>
        <w:t>у</w:t>
      </w:r>
      <w:r w:rsidRPr="00D17D4A">
        <w:rPr>
          <w:rFonts w:ascii="Times New Roman" w:hAnsi="Times New Roman" w:cs="Times New Roman"/>
          <w:sz w:val="24"/>
          <w:szCs w:val="24"/>
        </w:rPr>
        <w:t xml:space="preserve"> оценивания, формы, порядка и периоди</w:t>
      </w:r>
      <w:r>
        <w:rPr>
          <w:rFonts w:ascii="Times New Roman" w:hAnsi="Times New Roman" w:cs="Times New Roman"/>
          <w:sz w:val="24"/>
          <w:szCs w:val="24"/>
        </w:rPr>
        <w:t xml:space="preserve">чности промежуточной аттестации, </w:t>
      </w:r>
      <w:r w:rsidRPr="00D17D4A">
        <w:rPr>
          <w:rFonts w:ascii="Times New Roman" w:hAnsi="Times New Roman" w:cs="Times New Roman"/>
          <w:sz w:val="24"/>
          <w:szCs w:val="24"/>
        </w:rPr>
        <w:t>списка учебников в соответствии с ФП  МБОУ СОШ № 63 на 2019-2020 учебный год</w:t>
      </w:r>
      <w:r>
        <w:rPr>
          <w:rFonts w:ascii="Times New Roman" w:hAnsi="Times New Roman" w:cs="Times New Roman"/>
          <w:sz w:val="24"/>
          <w:szCs w:val="24"/>
        </w:rPr>
        <w:t>.</w:t>
      </w:r>
      <w:r w:rsidR="00787492" w:rsidRPr="00787492">
        <w:rPr>
          <w:rFonts w:ascii="Times New Roman" w:hAnsi="Times New Roman" w:cs="Times New Roman"/>
          <w:sz w:val="24"/>
          <w:szCs w:val="24"/>
        </w:rPr>
        <w:t xml:space="preserve"> </w:t>
      </w:r>
      <w:r w:rsidR="00787492">
        <w:rPr>
          <w:rFonts w:ascii="Times New Roman" w:hAnsi="Times New Roman" w:cs="Times New Roman"/>
          <w:sz w:val="24"/>
          <w:szCs w:val="24"/>
        </w:rPr>
        <w:t>О</w:t>
      </w:r>
      <w:r w:rsidR="00787492" w:rsidRPr="00C7288E">
        <w:rPr>
          <w:rFonts w:ascii="Times New Roman" w:hAnsi="Times New Roman" w:cs="Times New Roman"/>
          <w:sz w:val="24"/>
          <w:szCs w:val="24"/>
        </w:rPr>
        <w:t>рганиз</w:t>
      </w:r>
      <w:r w:rsidR="00787492">
        <w:rPr>
          <w:rFonts w:ascii="Times New Roman" w:hAnsi="Times New Roman" w:cs="Times New Roman"/>
          <w:sz w:val="24"/>
          <w:szCs w:val="24"/>
        </w:rPr>
        <w:t>овать</w:t>
      </w:r>
      <w:r w:rsidR="00787492" w:rsidRPr="00C7288E">
        <w:rPr>
          <w:rFonts w:ascii="Times New Roman" w:hAnsi="Times New Roman" w:cs="Times New Roman"/>
          <w:sz w:val="24"/>
          <w:szCs w:val="24"/>
        </w:rPr>
        <w:t xml:space="preserve"> </w:t>
      </w:r>
      <w:proofErr w:type="gramStart"/>
      <w:r w:rsidR="00787492" w:rsidRPr="00C7288E">
        <w:rPr>
          <w:rFonts w:ascii="Times New Roman" w:hAnsi="Times New Roman" w:cs="Times New Roman"/>
          <w:sz w:val="24"/>
          <w:szCs w:val="24"/>
        </w:rPr>
        <w:t>обучени</w:t>
      </w:r>
      <w:r w:rsidR="00787492">
        <w:rPr>
          <w:rFonts w:ascii="Times New Roman" w:hAnsi="Times New Roman" w:cs="Times New Roman"/>
          <w:sz w:val="24"/>
          <w:szCs w:val="24"/>
        </w:rPr>
        <w:t xml:space="preserve">е </w:t>
      </w:r>
      <w:r w:rsidR="00787492" w:rsidRPr="00C7288E">
        <w:rPr>
          <w:rFonts w:ascii="Times New Roman" w:hAnsi="Times New Roman" w:cs="Times New Roman"/>
          <w:sz w:val="24"/>
          <w:szCs w:val="24"/>
        </w:rPr>
        <w:t>первоклассников</w:t>
      </w:r>
      <w:r w:rsidR="00787492">
        <w:rPr>
          <w:rFonts w:ascii="Times New Roman" w:hAnsi="Times New Roman" w:cs="Times New Roman"/>
          <w:sz w:val="24"/>
          <w:szCs w:val="24"/>
        </w:rPr>
        <w:t xml:space="preserve"> по</w:t>
      </w:r>
      <w:proofErr w:type="gramEnd"/>
      <w:r w:rsidR="00787492">
        <w:rPr>
          <w:rFonts w:ascii="Times New Roman" w:hAnsi="Times New Roman" w:cs="Times New Roman"/>
          <w:sz w:val="24"/>
          <w:szCs w:val="24"/>
        </w:rPr>
        <w:t xml:space="preserve"> предложенному графику.</w:t>
      </w:r>
      <w:r w:rsidR="00B83CE8" w:rsidRPr="00B83CE8">
        <w:rPr>
          <w:sz w:val="10"/>
          <w:szCs w:val="10"/>
        </w:rPr>
        <w:t xml:space="preserve"> </w:t>
      </w:r>
      <w:r w:rsidR="00B83CE8" w:rsidRPr="00B83CE8">
        <w:rPr>
          <w:rFonts w:ascii="Times New Roman" w:hAnsi="Times New Roman" w:cs="Times New Roman"/>
          <w:sz w:val="24"/>
          <w:szCs w:val="24"/>
        </w:rPr>
        <w:t>Утвердить рабочие программы по предметам учебного плана для 1-11 классов в 2019-2020 учебном году.</w:t>
      </w:r>
    </w:p>
    <w:p w:rsidR="00D17D4A" w:rsidRPr="00787492" w:rsidRDefault="00D17D4A" w:rsidP="00787492">
      <w:pPr>
        <w:ind w:left="360"/>
        <w:jc w:val="both"/>
        <w:rPr>
          <w:rFonts w:ascii="Times New Roman" w:hAnsi="Times New Roman" w:cs="Times New Roman"/>
          <w:b/>
          <w:sz w:val="24"/>
          <w:szCs w:val="24"/>
        </w:rPr>
      </w:pPr>
    </w:p>
    <w:p w:rsidR="00D17D4A" w:rsidRDefault="00D17D4A" w:rsidP="00D17D4A">
      <w:pPr>
        <w:ind w:left="360"/>
        <w:rPr>
          <w:rFonts w:ascii="Times New Roman" w:hAnsi="Times New Roman" w:cs="Times New Roman"/>
          <w:sz w:val="24"/>
          <w:szCs w:val="24"/>
        </w:rPr>
      </w:pPr>
      <w:r>
        <w:rPr>
          <w:rFonts w:ascii="Times New Roman" w:hAnsi="Times New Roman" w:cs="Times New Roman"/>
          <w:sz w:val="24"/>
          <w:szCs w:val="24"/>
        </w:rPr>
        <w:t>1</w:t>
      </w:r>
      <w:r w:rsidR="00890AB5">
        <w:rPr>
          <w:rFonts w:ascii="Times New Roman" w:hAnsi="Times New Roman" w:cs="Times New Roman"/>
          <w:sz w:val="24"/>
          <w:szCs w:val="24"/>
        </w:rPr>
        <w:t>4</w:t>
      </w:r>
      <w:r>
        <w:rPr>
          <w:rFonts w:ascii="Times New Roman" w:hAnsi="Times New Roman" w:cs="Times New Roman"/>
          <w:sz w:val="24"/>
          <w:szCs w:val="24"/>
        </w:rPr>
        <w:t>.</w:t>
      </w:r>
      <w:r w:rsidR="00622E18" w:rsidRPr="00A217D4">
        <w:rPr>
          <w:rFonts w:ascii="Times New Roman" w:hAnsi="Times New Roman" w:cs="Times New Roman"/>
          <w:b/>
          <w:sz w:val="24"/>
          <w:szCs w:val="24"/>
        </w:rPr>
        <w:t>О назначении классных руководителей, руководителей МО.</w:t>
      </w:r>
    </w:p>
    <w:p w:rsidR="00D17D4A" w:rsidRPr="00D17D4A" w:rsidRDefault="00D17D4A" w:rsidP="00D17D4A">
      <w:pPr>
        <w:ind w:left="360"/>
        <w:rPr>
          <w:rFonts w:ascii="Times New Roman" w:hAnsi="Times New Roman" w:cs="Times New Roman"/>
          <w:bCs/>
          <w:sz w:val="24"/>
          <w:szCs w:val="24"/>
        </w:rPr>
      </w:pPr>
      <w:r w:rsidRPr="00D17D4A">
        <w:rPr>
          <w:rFonts w:ascii="Times New Roman" w:hAnsi="Times New Roman" w:cs="Times New Roman"/>
          <w:bCs/>
          <w:sz w:val="24"/>
          <w:szCs w:val="24"/>
        </w:rPr>
        <w:t>По</w:t>
      </w:r>
      <w:r w:rsidR="00890AB5">
        <w:rPr>
          <w:rFonts w:ascii="Times New Roman" w:hAnsi="Times New Roman" w:cs="Times New Roman"/>
          <w:bCs/>
          <w:sz w:val="24"/>
          <w:szCs w:val="24"/>
        </w:rPr>
        <w:t xml:space="preserve"> четырнадцатому</w:t>
      </w:r>
      <w:r w:rsidRPr="00D17D4A">
        <w:rPr>
          <w:rFonts w:ascii="Times New Roman" w:hAnsi="Times New Roman" w:cs="Times New Roman"/>
          <w:bCs/>
          <w:sz w:val="24"/>
          <w:szCs w:val="24"/>
        </w:rPr>
        <w:t xml:space="preserve"> вопросу: </w:t>
      </w:r>
    </w:p>
    <w:p w:rsidR="00D17D4A" w:rsidRPr="00D17D4A" w:rsidRDefault="00D17D4A" w:rsidP="00D17D4A">
      <w:pPr>
        <w:ind w:left="360"/>
        <w:rPr>
          <w:rFonts w:ascii="Times New Roman" w:hAnsi="Times New Roman" w:cs="Times New Roman"/>
          <w:sz w:val="24"/>
          <w:szCs w:val="24"/>
        </w:rPr>
      </w:pPr>
      <w:r w:rsidRPr="00D17D4A">
        <w:rPr>
          <w:rFonts w:ascii="Times New Roman" w:hAnsi="Times New Roman" w:cs="Times New Roman"/>
          <w:sz w:val="24"/>
          <w:szCs w:val="24"/>
        </w:rPr>
        <w:t>Слушали:</w:t>
      </w:r>
    </w:p>
    <w:p w:rsidR="00622E18" w:rsidRPr="00622E18" w:rsidRDefault="00D17D4A" w:rsidP="00622E18">
      <w:pPr>
        <w:ind w:left="360"/>
        <w:rPr>
          <w:rFonts w:ascii="Times New Roman" w:hAnsi="Times New Roman" w:cs="Times New Roman"/>
          <w:sz w:val="24"/>
          <w:szCs w:val="24"/>
        </w:rPr>
      </w:pPr>
      <w:r w:rsidRPr="00D17D4A">
        <w:rPr>
          <w:rFonts w:ascii="Times New Roman" w:hAnsi="Times New Roman" w:cs="Times New Roman"/>
          <w:sz w:val="24"/>
          <w:szCs w:val="24"/>
        </w:rPr>
        <w:t>зам</w:t>
      </w:r>
      <w:proofErr w:type="gramStart"/>
      <w:r w:rsidRPr="00D17D4A">
        <w:rPr>
          <w:rFonts w:ascii="Times New Roman" w:hAnsi="Times New Roman" w:cs="Times New Roman"/>
          <w:sz w:val="24"/>
          <w:szCs w:val="24"/>
        </w:rPr>
        <w:t>.д</w:t>
      </w:r>
      <w:proofErr w:type="gramEnd"/>
      <w:r w:rsidRPr="00D17D4A">
        <w:rPr>
          <w:rFonts w:ascii="Times New Roman" w:hAnsi="Times New Roman" w:cs="Times New Roman"/>
          <w:sz w:val="24"/>
          <w:szCs w:val="24"/>
        </w:rPr>
        <w:t>иректора по ВР Лебедеву М.А</w:t>
      </w:r>
      <w:r w:rsidR="00622E18">
        <w:rPr>
          <w:rFonts w:ascii="Times New Roman" w:hAnsi="Times New Roman" w:cs="Times New Roman"/>
          <w:sz w:val="24"/>
          <w:szCs w:val="24"/>
        </w:rPr>
        <w:t>.о</w:t>
      </w:r>
      <w:r w:rsidR="00622E18" w:rsidRPr="00622E18">
        <w:rPr>
          <w:rFonts w:ascii="Times New Roman" w:hAnsi="Times New Roman" w:cs="Times New Roman"/>
          <w:sz w:val="24"/>
          <w:szCs w:val="24"/>
        </w:rPr>
        <w:t xml:space="preserve"> назначении классных </w:t>
      </w:r>
      <w:proofErr w:type="spellStart"/>
      <w:r w:rsidR="00622E18" w:rsidRPr="00622E18">
        <w:rPr>
          <w:rFonts w:ascii="Times New Roman" w:hAnsi="Times New Roman" w:cs="Times New Roman"/>
          <w:sz w:val="24"/>
          <w:szCs w:val="24"/>
        </w:rPr>
        <w:t>руководителей</w:t>
      </w:r>
      <w:r w:rsidRPr="00D17D4A">
        <w:rPr>
          <w:rFonts w:ascii="Times New Roman" w:hAnsi="Times New Roman" w:cs="Times New Roman"/>
          <w:sz w:val="24"/>
          <w:szCs w:val="24"/>
        </w:rPr>
        <w:t>.</w:t>
      </w:r>
      <w:r w:rsidR="00622E18">
        <w:rPr>
          <w:rFonts w:ascii="Times New Roman" w:hAnsi="Times New Roman" w:cs="Times New Roman"/>
          <w:sz w:val="24"/>
          <w:szCs w:val="24"/>
        </w:rPr>
        <w:t>,</w:t>
      </w:r>
      <w:r w:rsidR="00622E18" w:rsidRPr="00622E18">
        <w:rPr>
          <w:rFonts w:ascii="Times New Roman" w:hAnsi="Times New Roman" w:cs="Times New Roman"/>
          <w:sz w:val="24"/>
          <w:szCs w:val="24"/>
        </w:rPr>
        <w:t>зам.директора</w:t>
      </w:r>
      <w:proofErr w:type="spellEnd"/>
      <w:r w:rsidR="00622E18" w:rsidRPr="00622E18">
        <w:rPr>
          <w:rFonts w:ascii="Times New Roman" w:hAnsi="Times New Roman" w:cs="Times New Roman"/>
          <w:sz w:val="24"/>
          <w:szCs w:val="24"/>
        </w:rPr>
        <w:t xml:space="preserve"> по УМР Меркулову И.А.</w:t>
      </w:r>
      <w:r w:rsidR="00622E18">
        <w:rPr>
          <w:rFonts w:ascii="Times New Roman" w:hAnsi="Times New Roman" w:cs="Times New Roman"/>
          <w:sz w:val="24"/>
          <w:szCs w:val="24"/>
        </w:rPr>
        <w:t xml:space="preserve"> о </w:t>
      </w:r>
      <w:r w:rsidR="00622E18" w:rsidRPr="00622E18">
        <w:rPr>
          <w:rFonts w:ascii="Times New Roman" w:hAnsi="Times New Roman" w:cs="Times New Roman"/>
          <w:sz w:val="24"/>
          <w:szCs w:val="24"/>
        </w:rPr>
        <w:t>назначении руководителей МО.</w:t>
      </w:r>
      <w:r w:rsidR="00D31056" w:rsidRPr="00D31056">
        <w:rPr>
          <w:rFonts w:ascii="Times New Roman" w:hAnsi="Times New Roman" w:cs="Times New Roman"/>
          <w:sz w:val="24"/>
          <w:szCs w:val="24"/>
        </w:rPr>
        <w:t xml:space="preserve">( </w:t>
      </w:r>
      <w:r w:rsidR="00D31056" w:rsidRPr="00D31056">
        <w:rPr>
          <w:rFonts w:ascii="Times New Roman" w:hAnsi="Times New Roman" w:cs="Times New Roman"/>
          <w:b/>
          <w:i/>
          <w:sz w:val="24"/>
          <w:szCs w:val="24"/>
        </w:rPr>
        <w:t xml:space="preserve">приложение № </w:t>
      </w:r>
      <w:r w:rsidR="00D31056">
        <w:rPr>
          <w:rFonts w:ascii="Times New Roman" w:hAnsi="Times New Roman" w:cs="Times New Roman"/>
          <w:b/>
          <w:i/>
          <w:sz w:val="24"/>
          <w:szCs w:val="24"/>
        </w:rPr>
        <w:t>1</w:t>
      </w:r>
      <w:r w:rsidR="0051240C">
        <w:rPr>
          <w:rFonts w:ascii="Times New Roman" w:hAnsi="Times New Roman" w:cs="Times New Roman"/>
          <w:b/>
          <w:i/>
          <w:sz w:val="24"/>
          <w:szCs w:val="24"/>
        </w:rPr>
        <w:t>3</w:t>
      </w:r>
      <w:r w:rsidR="00D31056" w:rsidRPr="00D31056">
        <w:rPr>
          <w:rFonts w:ascii="Times New Roman" w:hAnsi="Times New Roman" w:cs="Times New Roman"/>
          <w:sz w:val="24"/>
          <w:szCs w:val="24"/>
        </w:rPr>
        <w:t>)</w:t>
      </w:r>
    </w:p>
    <w:p w:rsidR="00866CB6" w:rsidRPr="00866CB6" w:rsidRDefault="00866CB6" w:rsidP="00866CB6">
      <w:pPr>
        <w:ind w:left="360"/>
        <w:rPr>
          <w:rFonts w:ascii="Times New Roman" w:hAnsi="Times New Roman" w:cs="Times New Roman"/>
          <w:b/>
          <w:sz w:val="24"/>
          <w:szCs w:val="24"/>
        </w:rPr>
      </w:pPr>
      <w:r w:rsidRPr="00866CB6">
        <w:rPr>
          <w:rFonts w:ascii="Times New Roman" w:hAnsi="Times New Roman" w:cs="Times New Roman"/>
          <w:b/>
          <w:sz w:val="24"/>
          <w:szCs w:val="24"/>
        </w:rPr>
        <w:t xml:space="preserve">Решено </w:t>
      </w:r>
    </w:p>
    <w:p w:rsidR="00A217D4" w:rsidRPr="00A217D4" w:rsidRDefault="00A217D4" w:rsidP="00A217D4">
      <w:pPr>
        <w:ind w:left="360"/>
        <w:rPr>
          <w:rFonts w:ascii="Times New Roman" w:hAnsi="Times New Roman" w:cs="Times New Roman"/>
          <w:sz w:val="24"/>
          <w:szCs w:val="24"/>
        </w:rPr>
      </w:pPr>
      <w:r w:rsidRPr="00A217D4">
        <w:rPr>
          <w:rFonts w:ascii="Times New Roman" w:hAnsi="Times New Roman" w:cs="Times New Roman"/>
          <w:sz w:val="24"/>
          <w:szCs w:val="24"/>
        </w:rPr>
        <w:t xml:space="preserve">Утвердить </w:t>
      </w:r>
      <w:r w:rsidR="00D31056">
        <w:rPr>
          <w:rFonts w:ascii="Times New Roman" w:hAnsi="Times New Roman" w:cs="Times New Roman"/>
          <w:sz w:val="24"/>
          <w:szCs w:val="24"/>
        </w:rPr>
        <w:t xml:space="preserve"> назначение</w:t>
      </w:r>
      <w:r w:rsidRPr="00A217D4">
        <w:rPr>
          <w:rFonts w:ascii="Times New Roman" w:hAnsi="Times New Roman" w:cs="Times New Roman"/>
          <w:sz w:val="24"/>
          <w:szCs w:val="24"/>
        </w:rPr>
        <w:t>классных руководителей</w:t>
      </w:r>
      <w:r>
        <w:rPr>
          <w:rFonts w:ascii="Times New Roman" w:hAnsi="Times New Roman" w:cs="Times New Roman"/>
          <w:sz w:val="24"/>
          <w:szCs w:val="24"/>
        </w:rPr>
        <w:t xml:space="preserve"> и </w:t>
      </w:r>
      <w:r w:rsidRPr="00A217D4">
        <w:rPr>
          <w:rFonts w:ascii="Times New Roman" w:hAnsi="Times New Roman" w:cs="Times New Roman"/>
          <w:sz w:val="24"/>
          <w:szCs w:val="24"/>
        </w:rPr>
        <w:t>руководителей МО.</w:t>
      </w:r>
    </w:p>
    <w:p w:rsidR="00C56FDB" w:rsidRDefault="00E74464" w:rsidP="00E74464">
      <w:pPr>
        <w:ind w:left="360"/>
        <w:rPr>
          <w:rFonts w:ascii="Times New Roman" w:hAnsi="Times New Roman" w:cs="Times New Roman"/>
          <w:b/>
          <w:sz w:val="24"/>
          <w:szCs w:val="24"/>
        </w:rPr>
      </w:pPr>
      <w:r w:rsidRPr="00E74464">
        <w:rPr>
          <w:rFonts w:ascii="Times New Roman" w:hAnsi="Times New Roman" w:cs="Times New Roman"/>
          <w:sz w:val="24"/>
          <w:szCs w:val="24"/>
        </w:rPr>
        <w:t>1</w:t>
      </w:r>
      <w:r w:rsidR="00BF2978">
        <w:rPr>
          <w:rFonts w:ascii="Times New Roman" w:hAnsi="Times New Roman" w:cs="Times New Roman"/>
          <w:sz w:val="24"/>
          <w:szCs w:val="24"/>
        </w:rPr>
        <w:t>5</w:t>
      </w:r>
      <w:r w:rsidRPr="00E74464">
        <w:rPr>
          <w:rFonts w:ascii="Times New Roman" w:hAnsi="Times New Roman" w:cs="Times New Roman"/>
          <w:sz w:val="24"/>
          <w:szCs w:val="24"/>
        </w:rPr>
        <w:t xml:space="preserve">. </w:t>
      </w:r>
      <w:r w:rsidR="00C56FDB" w:rsidRPr="00C56FDB">
        <w:rPr>
          <w:rFonts w:ascii="Times New Roman" w:hAnsi="Times New Roman" w:cs="Times New Roman"/>
          <w:b/>
          <w:sz w:val="24"/>
          <w:szCs w:val="24"/>
        </w:rPr>
        <w:t xml:space="preserve">Утверждение программ ВР МБОУ СОШ № 63 на 2019-2020 учебный год. Утверждение   предложенного  состава  профилактики и графика работы, ШВР, ШУС МБОУ СОШ № 63 на 2019-2020 учебный год. </w:t>
      </w:r>
    </w:p>
    <w:p w:rsidR="00E74464" w:rsidRPr="00E74464" w:rsidRDefault="00E74464" w:rsidP="00E74464">
      <w:pPr>
        <w:ind w:left="360"/>
        <w:rPr>
          <w:rFonts w:ascii="Times New Roman" w:hAnsi="Times New Roman" w:cs="Times New Roman"/>
          <w:sz w:val="24"/>
          <w:szCs w:val="24"/>
        </w:rPr>
      </w:pPr>
      <w:r w:rsidRPr="00E74464">
        <w:rPr>
          <w:rFonts w:ascii="Times New Roman" w:hAnsi="Times New Roman" w:cs="Times New Roman"/>
          <w:sz w:val="24"/>
          <w:szCs w:val="24"/>
        </w:rPr>
        <w:lastRenderedPageBreak/>
        <w:t>Слушали:</w:t>
      </w:r>
    </w:p>
    <w:p w:rsidR="00E74464" w:rsidRPr="00D31056" w:rsidRDefault="00E74464" w:rsidP="00D31056">
      <w:pPr>
        <w:ind w:left="360"/>
        <w:rPr>
          <w:rFonts w:ascii="Times New Roman" w:hAnsi="Times New Roman" w:cs="Times New Roman"/>
          <w:bCs/>
          <w:sz w:val="24"/>
          <w:szCs w:val="24"/>
        </w:rPr>
      </w:pPr>
      <w:r w:rsidRPr="00E74464">
        <w:rPr>
          <w:rFonts w:ascii="Times New Roman" w:hAnsi="Times New Roman" w:cs="Times New Roman"/>
          <w:sz w:val="24"/>
          <w:szCs w:val="24"/>
        </w:rPr>
        <w:t>зам</w:t>
      </w:r>
      <w:proofErr w:type="gramStart"/>
      <w:r w:rsidRPr="00E74464">
        <w:rPr>
          <w:rFonts w:ascii="Times New Roman" w:hAnsi="Times New Roman" w:cs="Times New Roman"/>
          <w:sz w:val="24"/>
          <w:szCs w:val="24"/>
        </w:rPr>
        <w:t>.д</w:t>
      </w:r>
      <w:proofErr w:type="gramEnd"/>
      <w:r w:rsidRPr="00E74464">
        <w:rPr>
          <w:rFonts w:ascii="Times New Roman" w:hAnsi="Times New Roman" w:cs="Times New Roman"/>
          <w:sz w:val="24"/>
          <w:szCs w:val="24"/>
        </w:rPr>
        <w:t>иректора по ВР Лебедеву М.А.</w:t>
      </w:r>
      <w:r>
        <w:rPr>
          <w:rFonts w:ascii="Times New Roman" w:hAnsi="Times New Roman" w:cs="Times New Roman"/>
          <w:sz w:val="24"/>
          <w:szCs w:val="24"/>
        </w:rPr>
        <w:t xml:space="preserve"> об утверждении </w:t>
      </w:r>
      <w:r w:rsidRPr="00E74464">
        <w:rPr>
          <w:rFonts w:ascii="Times New Roman" w:hAnsi="Times New Roman" w:cs="Times New Roman"/>
          <w:sz w:val="24"/>
          <w:szCs w:val="24"/>
        </w:rPr>
        <w:t>предложенного состава</w:t>
      </w:r>
      <w:r w:rsidR="00BF2978">
        <w:rPr>
          <w:rFonts w:ascii="Times New Roman" w:hAnsi="Times New Roman" w:cs="Times New Roman"/>
          <w:sz w:val="24"/>
          <w:szCs w:val="24"/>
        </w:rPr>
        <w:t>СП</w:t>
      </w:r>
      <w:r w:rsidRPr="00E74464">
        <w:rPr>
          <w:rFonts w:ascii="Times New Roman" w:hAnsi="Times New Roman" w:cs="Times New Roman"/>
          <w:sz w:val="24"/>
          <w:szCs w:val="24"/>
        </w:rPr>
        <w:t xml:space="preserve">  и графика совета профилактики, ШВР, ШУС МБОУ СОШ № 63 на 2019-2020 учебный год, утверждении программ ВР МБОУ СОШ № 63 на 2019-2020 учебный год.</w:t>
      </w:r>
      <w:r w:rsidR="00890AB5" w:rsidRPr="00890AB5">
        <w:rPr>
          <w:rFonts w:ascii="Times New Roman" w:hAnsi="Times New Roman" w:cs="Times New Roman"/>
          <w:bCs/>
          <w:sz w:val="24"/>
          <w:szCs w:val="24"/>
        </w:rPr>
        <w:t xml:space="preserve"> (</w:t>
      </w:r>
      <w:r w:rsidR="00890AB5" w:rsidRPr="00890AB5">
        <w:rPr>
          <w:rFonts w:ascii="Times New Roman" w:hAnsi="Times New Roman" w:cs="Times New Roman"/>
          <w:b/>
          <w:bCs/>
          <w:i/>
          <w:sz w:val="24"/>
          <w:szCs w:val="24"/>
        </w:rPr>
        <w:t>Приложение №</w:t>
      </w:r>
      <w:r w:rsidR="00D31056">
        <w:rPr>
          <w:rFonts w:ascii="Times New Roman" w:hAnsi="Times New Roman" w:cs="Times New Roman"/>
          <w:b/>
          <w:bCs/>
          <w:i/>
          <w:sz w:val="24"/>
          <w:szCs w:val="24"/>
        </w:rPr>
        <w:t>1</w:t>
      </w:r>
      <w:r w:rsidR="0051240C">
        <w:rPr>
          <w:rFonts w:ascii="Times New Roman" w:hAnsi="Times New Roman" w:cs="Times New Roman"/>
          <w:b/>
          <w:bCs/>
          <w:i/>
          <w:sz w:val="24"/>
          <w:szCs w:val="24"/>
        </w:rPr>
        <w:t>4</w:t>
      </w:r>
      <w:r w:rsidR="00890AB5" w:rsidRPr="00890AB5">
        <w:rPr>
          <w:rFonts w:ascii="Times New Roman" w:hAnsi="Times New Roman" w:cs="Times New Roman"/>
          <w:b/>
          <w:bCs/>
          <w:i/>
          <w:sz w:val="24"/>
          <w:szCs w:val="24"/>
        </w:rPr>
        <w:t>)</w:t>
      </w:r>
    </w:p>
    <w:p w:rsidR="002D2230" w:rsidRPr="00A61D46" w:rsidRDefault="002D2230" w:rsidP="00E74464">
      <w:pPr>
        <w:ind w:left="360"/>
        <w:rPr>
          <w:rFonts w:ascii="Times New Roman" w:hAnsi="Times New Roman" w:cs="Times New Roman"/>
          <w:b/>
          <w:sz w:val="24"/>
          <w:szCs w:val="24"/>
        </w:rPr>
      </w:pPr>
      <w:r w:rsidRPr="00A61D46">
        <w:rPr>
          <w:rFonts w:ascii="Times New Roman" w:hAnsi="Times New Roman" w:cs="Times New Roman"/>
          <w:b/>
          <w:sz w:val="24"/>
          <w:szCs w:val="24"/>
        </w:rPr>
        <w:t>Решено</w:t>
      </w:r>
    </w:p>
    <w:p w:rsidR="002D2230" w:rsidRDefault="002D2230" w:rsidP="002D2230">
      <w:pPr>
        <w:ind w:left="360"/>
        <w:rPr>
          <w:rFonts w:ascii="Times New Roman" w:hAnsi="Times New Roman" w:cs="Times New Roman"/>
          <w:sz w:val="24"/>
          <w:szCs w:val="24"/>
        </w:rPr>
      </w:pPr>
      <w:r w:rsidRPr="002D2230">
        <w:rPr>
          <w:rFonts w:ascii="Times New Roman" w:hAnsi="Times New Roman" w:cs="Times New Roman"/>
          <w:sz w:val="24"/>
          <w:szCs w:val="24"/>
        </w:rPr>
        <w:t>Утвердить график совета профилактики, ШВР, ШУС МБОУ СОШ № 63 на 2019-2020 учебный год, программы ВР МБОУ СОШ № 63 на 2019-2020 учебный год.</w:t>
      </w:r>
    </w:p>
    <w:p w:rsidR="00091680" w:rsidRPr="00091680" w:rsidRDefault="00091680" w:rsidP="00091680">
      <w:pPr>
        <w:spacing w:after="0" w:line="240" w:lineRule="auto"/>
        <w:jc w:val="both"/>
        <w:rPr>
          <w:rFonts w:ascii="Times New Roman" w:hAnsi="Times New Roman"/>
          <w:sz w:val="24"/>
          <w:szCs w:val="24"/>
        </w:rPr>
      </w:pPr>
      <w:r w:rsidRPr="00091680">
        <w:rPr>
          <w:rFonts w:ascii="Times New Roman" w:hAnsi="Times New Roman"/>
          <w:sz w:val="24"/>
          <w:szCs w:val="24"/>
        </w:rPr>
        <w:t>1. Продолжить работу  школьного спортивного клуба  «Здоровье»</w:t>
      </w:r>
      <w:proofErr w:type="gramStart"/>
      <w:r w:rsidRPr="00091680">
        <w:rPr>
          <w:rFonts w:ascii="Times New Roman" w:hAnsi="Times New Roman"/>
          <w:sz w:val="24"/>
          <w:szCs w:val="24"/>
        </w:rPr>
        <w:t xml:space="preserve"> .</w:t>
      </w:r>
      <w:proofErr w:type="gramEnd"/>
    </w:p>
    <w:p w:rsidR="00091680" w:rsidRPr="00091680" w:rsidRDefault="00091680" w:rsidP="00091680">
      <w:pPr>
        <w:spacing w:after="0" w:line="240" w:lineRule="auto"/>
        <w:jc w:val="both"/>
        <w:rPr>
          <w:rFonts w:ascii="Times New Roman" w:hAnsi="Times New Roman"/>
          <w:sz w:val="24"/>
          <w:szCs w:val="24"/>
        </w:rPr>
      </w:pPr>
      <w:r w:rsidRPr="00091680">
        <w:rPr>
          <w:rFonts w:ascii="Times New Roman" w:hAnsi="Times New Roman"/>
          <w:sz w:val="24"/>
          <w:szCs w:val="24"/>
        </w:rPr>
        <w:t>2.Назначить руководителем школьного спортивного клуб</w:t>
      </w:r>
      <w:proofErr w:type="gramStart"/>
      <w:r w:rsidRPr="00091680">
        <w:rPr>
          <w:rFonts w:ascii="Times New Roman" w:hAnsi="Times New Roman"/>
          <w:sz w:val="24"/>
          <w:szCs w:val="24"/>
        </w:rPr>
        <w:t>а«</w:t>
      </w:r>
      <w:proofErr w:type="gramEnd"/>
      <w:r w:rsidRPr="00091680">
        <w:rPr>
          <w:rFonts w:ascii="Times New Roman" w:hAnsi="Times New Roman"/>
          <w:sz w:val="24"/>
          <w:szCs w:val="24"/>
        </w:rPr>
        <w:t xml:space="preserve">Здоровье» </w:t>
      </w:r>
    </w:p>
    <w:p w:rsidR="00091680" w:rsidRPr="00091680" w:rsidRDefault="00091680" w:rsidP="00075E8A">
      <w:pPr>
        <w:spacing w:after="0" w:line="240" w:lineRule="auto"/>
        <w:jc w:val="both"/>
        <w:rPr>
          <w:rFonts w:ascii="Times New Roman" w:hAnsi="Times New Roman"/>
          <w:sz w:val="24"/>
          <w:szCs w:val="24"/>
        </w:rPr>
      </w:pPr>
      <w:r w:rsidRPr="00091680">
        <w:rPr>
          <w:rFonts w:ascii="Times New Roman" w:hAnsi="Times New Roman"/>
          <w:sz w:val="24"/>
          <w:szCs w:val="24"/>
        </w:rPr>
        <w:t xml:space="preserve">с 02.09. 2019  учителя физической культуры О.А. </w:t>
      </w:r>
      <w:proofErr w:type="spellStart"/>
      <w:r w:rsidRPr="00091680">
        <w:rPr>
          <w:rFonts w:ascii="Times New Roman" w:hAnsi="Times New Roman"/>
          <w:sz w:val="24"/>
          <w:szCs w:val="24"/>
        </w:rPr>
        <w:t>Рассошенко</w:t>
      </w:r>
      <w:proofErr w:type="spellEnd"/>
      <w:r w:rsidRPr="00091680">
        <w:rPr>
          <w:rFonts w:ascii="Times New Roman" w:hAnsi="Times New Roman"/>
          <w:sz w:val="24"/>
          <w:szCs w:val="24"/>
        </w:rPr>
        <w:t xml:space="preserve">. </w:t>
      </w:r>
    </w:p>
    <w:p w:rsidR="00091680" w:rsidRPr="00091680" w:rsidRDefault="00091680" w:rsidP="00075E8A">
      <w:pPr>
        <w:spacing w:after="0" w:line="240" w:lineRule="auto"/>
        <w:jc w:val="both"/>
        <w:rPr>
          <w:rFonts w:ascii="Times New Roman" w:hAnsi="Times New Roman"/>
          <w:sz w:val="24"/>
          <w:szCs w:val="24"/>
        </w:rPr>
      </w:pPr>
      <w:r w:rsidRPr="00091680">
        <w:rPr>
          <w:rFonts w:ascii="Times New Roman" w:hAnsi="Times New Roman"/>
          <w:sz w:val="24"/>
          <w:szCs w:val="24"/>
        </w:rPr>
        <w:t xml:space="preserve">3. Руководителю школьного спортивного клуба «Здоровье» </w:t>
      </w:r>
      <w:proofErr w:type="spellStart"/>
      <w:r w:rsidRPr="00091680">
        <w:rPr>
          <w:rFonts w:ascii="Times New Roman" w:hAnsi="Times New Roman"/>
          <w:sz w:val="24"/>
          <w:szCs w:val="24"/>
        </w:rPr>
        <w:t>Рассошенко</w:t>
      </w:r>
      <w:proofErr w:type="spellEnd"/>
      <w:r w:rsidRPr="00091680">
        <w:rPr>
          <w:rFonts w:ascii="Times New Roman" w:hAnsi="Times New Roman"/>
          <w:sz w:val="24"/>
          <w:szCs w:val="24"/>
        </w:rPr>
        <w:t xml:space="preserve"> О.А.:</w:t>
      </w:r>
    </w:p>
    <w:p w:rsidR="00091680" w:rsidRPr="00091680" w:rsidRDefault="00091680" w:rsidP="00075E8A">
      <w:pPr>
        <w:spacing w:after="0" w:line="240" w:lineRule="auto"/>
        <w:jc w:val="both"/>
        <w:rPr>
          <w:rFonts w:ascii="Times New Roman" w:hAnsi="Times New Roman"/>
          <w:sz w:val="24"/>
          <w:szCs w:val="24"/>
        </w:rPr>
      </w:pPr>
      <w:r w:rsidRPr="00091680">
        <w:rPr>
          <w:rFonts w:ascii="Times New Roman" w:hAnsi="Times New Roman"/>
          <w:sz w:val="24"/>
          <w:szCs w:val="24"/>
        </w:rPr>
        <w:t>3.1.разработать и представить план работы клуба  «Здоровье» на 2019 -2020 учебный  год.</w:t>
      </w:r>
    </w:p>
    <w:p w:rsidR="00091680" w:rsidRPr="00091680" w:rsidRDefault="00091680" w:rsidP="00091680">
      <w:pPr>
        <w:pStyle w:val="a3"/>
        <w:spacing w:after="0" w:line="240" w:lineRule="auto"/>
        <w:ind w:left="0"/>
        <w:jc w:val="both"/>
        <w:rPr>
          <w:rFonts w:ascii="Times New Roman" w:hAnsi="Times New Roman"/>
          <w:sz w:val="24"/>
          <w:szCs w:val="24"/>
        </w:rPr>
      </w:pPr>
      <w:r w:rsidRPr="00091680">
        <w:rPr>
          <w:rFonts w:ascii="Times New Roman" w:hAnsi="Times New Roman"/>
          <w:sz w:val="24"/>
          <w:szCs w:val="24"/>
        </w:rPr>
        <w:t>3.2. создать структурное подразделение в школьном спортивном клубе из числа учащихся школы и учителей физической культуры.</w:t>
      </w:r>
    </w:p>
    <w:p w:rsidR="00091680" w:rsidRPr="00091680" w:rsidRDefault="00091680" w:rsidP="00091680">
      <w:pPr>
        <w:spacing w:after="0" w:line="240" w:lineRule="auto"/>
        <w:jc w:val="both"/>
        <w:rPr>
          <w:rFonts w:ascii="Times New Roman" w:hAnsi="Times New Roman"/>
          <w:sz w:val="24"/>
          <w:szCs w:val="24"/>
        </w:rPr>
      </w:pPr>
      <w:r w:rsidRPr="00091680">
        <w:rPr>
          <w:rFonts w:ascii="Times New Roman" w:hAnsi="Times New Roman"/>
          <w:sz w:val="24"/>
          <w:szCs w:val="24"/>
        </w:rPr>
        <w:t xml:space="preserve">  4.  Назначить </w:t>
      </w:r>
      <w:proofErr w:type="spellStart"/>
      <w:r w:rsidRPr="00091680">
        <w:rPr>
          <w:rFonts w:ascii="Times New Roman" w:hAnsi="Times New Roman"/>
          <w:sz w:val="24"/>
          <w:szCs w:val="24"/>
        </w:rPr>
        <w:t>ответственнымиза</w:t>
      </w:r>
      <w:proofErr w:type="spellEnd"/>
      <w:r w:rsidRPr="00091680">
        <w:rPr>
          <w:rFonts w:ascii="Times New Roman" w:hAnsi="Times New Roman"/>
          <w:sz w:val="24"/>
          <w:szCs w:val="24"/>
        </w:rPr>
        <w:t xml:space="preserve"> работу отделов клуба:</w:t>
      </w:r>
    </w:p>
    <w:p w:rsidR="00091680" w:rsidRPr="00091680" w:rsidRDefault="00091680" w:rsidP="00091680">
      <w:pPr>
        <w:spacing w:after="0" w:line="240" w:lineRule="auto"/>
        <w:jc w:val="both"/>
        <w:rPr>
          <w:rFonts w:ascii="Times New Roman" w:eastAsiaTheme="minorHAnsi" w:hAnsi="Times New Roman"/>
          <w:sz w:val="24"/>
          <w:szCs w:val="24"/>
        </w:rPr>
      </w:pPr>
      <w:r w:rsidRPr="00091680">
        <w:rPr>
          <w:rFonts w:ascii="Times New Roman" w:hAnsi="Times New Roman"/>
          <w:sz w:val="24"/>
          <w:szCs w:val="24"/>
        </w:rPr>
        <w:t xml:space="preserve">4.1.за работу </w:t>
      </w:r>
      <w:r w:rsidRPr="00091680">
        <w:rPr>
          <w:rFonts w:ascii="Times New Roman" w:eastAsiaTheme="minorHAnsi" w:hAnsi="Times New Roman"/>
          <w:sz w:val="24"/>
          <w:szCs w:val="24"/>
        </w:rPr>
        <w:t>организационно-методического  отдела – учителя  физической культуры   А.Е. Андреева;</w:t>
      </w:r>
    </w:p>
    <w:p w:rsidR="00091680" w:rsidRPr="00091680" w:rsidRDefault="00091680" w:rsidP="00091680">
      <w:pPr>
        <w:spacing w:after="0" w:line="240" w:lineRule="auto"/>
        <w:jc w:val="both"/>
        <w:rPr>
          <w:rFonts w:ascii="Times New Roman" w:eastAsiaTheme="minorHAnsi" w:hAnsi="Times New Roman"/>
          <w:sz w:val="24"/>
          <w:szCs w:val="24"/>
        </w:rPr>
      </w:pPr>
      <w:r w:rsidRPr="00091680">
        <w:rPr>
          <w:rFonts w:ascii="Times New Roman" w:eastAsiaTheme="minorHAnsi" w:hAnsi="Times New Roman"/>
          <w:sz w:val="24"/>
          <w:szCs w:val="24"/>
        </w:rPr>
        <w:t>4.2. за работу спортивно – массового  отдела -  учителя физической культуры Ф.В. Григорьев.</w:t>
      </w:r>
    </w:p>
    <w:p w:rsidR="00091680" w:rsidRPr="00091680" w:rsidRDefault="00091680" w:rsidP="00091680">
      <w:pPr>
        <w:spacing w:after="0" w:line="240" w:lineRule="auto"/>
        <w:jc w:val="both"/>
        <w:rPr>
          <w:rFonts w:ascii="Times New Roman" w:eastAsiaTheme="minorHAnsi" w:hAnsi="Times New Roman"/>
          <w:sz w:val="24"/>
          <w:szCs w:val="24"/>
        </w:rPr>
      </w:pPr>
      <w:r w:rsidRPr="00091680">
        <w:rPr>
          <w:rFonts w:ascii="Times New Roman" w:eastAsiaTheme="minorHAnsi" w:hAnsi="Times New Roman"/>
          <w:sz w:val="24"/>
          <w:szCs w:val="24"/>
        </w:rPr>
        <w:t xml:space="preserve">4.3. за работу </w:t>
      </w:r>
      <w:proofErr w:type="spellStart"/>
      <w:proofErr w:type="gramStart"/>
      <w:r w:rsidRPr="00091680">
        <w:rPr>
          <w:rFonts w:ascii="Times New Roman" w:eastAsiaTheme="minorHAnsi" w:hAnsi="Times New Roman"/>
          <w:sz w:val="24"/>
          <w:szCs w:val="24"/>
        </w:rPr>
        <w:t>военно</w:t>
      </w:r>
      <w:proofErr w:type="spellEnd"/>
      <w:r w:rsidRPr="00091680">
        <w:rPr>
          <w:rFonts w:ascii="Times New Roman" w:eastAsiaTheme="minorHAnsi" w:hAnsi="Times New Roman"/>
          <w:sz w:val="24"/>
          <w:szCs w:val="24"/>
        </w:rPr>
        <w:t xml:space="preserve"> – патриотического</w:t>
      </w:r>
      <w:proofErr w:type="gramEnd"/>
      <w:r w:rsidRPr="00091680">
        <w:rPr>
          <w:rFonts w:ascii="Times New Roman" w:eastAsiaTheme="minorHAnsi" w:hAnsi="Times New Roman"/>
          <w:sz w:val="24"/>
          <w:szCs w:val="24"/>
        </w:rPr>
        <w:t xml:space="preserve"> отдела  преподавателя – организатора ОБЖ  </w:t>
      </w:r>
      <w:r w:rsidRPr="00091680">
        <w:rPr>
          <w:rFonts w:ascii="Times New Roman" w:hAnsi="Times New Roman"/>
          <w:sz w:val="24"/>
          <w:szCs w:val="24"/>
        </w:rPr>
        <w:t>С.А. Мирзоева.</w:t>
      </w:r>
    </w:p>
    <w:p w:rsidR="00091680" w:rsidRPr="00091680" w:rsidRDefault="00091680" w:rsidP="00091680">
      <w:pPr>
        <w:spacing w:after="0" w:line="240" w:lineRule="auto"/>
        <w:jc w:val="both"/>
        <w:rPr>
          <w:rFonts w:ascii="Times New Roman" w:eastAsiaTheme="minorHAnsi" w:hAnsi="Times New Roman"/>
          <w:sz w:val="24"/>
          <w:szCs w:val="24"/>
        </w:rPr>
      </w:pPr>
      <w:r w:rsidRPr="00091680">
        <w:rPr>
          <w:rFonts w:ascii="Times New Roman" w:eastAsiaTheme="minorHAnsi" w:hAnsi="Times New Roman"/>
          <w:sz w:val="24"/>
          <w:szCs w:val="24"/>
        </w:rPr>
        <w:t xml:space="preserve">4.4.за работу информационного отдела - учителя </w:t>
      </w:r>
      <w:proofErr w:type="gramStart"/>
      <w:r w:rsidRPr="00091680">
        <w:rPr>
          <w:rFonts w:ascii="Times New Roman" w:eastAsiaTheme="minorHAnsi" w:hAnsi="Times New Roman"/>
          <w:sz w:val="24"/>
          <w:szCs w:val="24"/>
        </w:rPr>
        <w:t>физической</w:t>
      </w:r>
      <w:proofErr w:type="gramEnd"/>
      <w:r w:rsidRPr="00091680">
        <w:rPr>
          <w:rFonts w:ascii="Times New Roman" w:eastAsiaTheme="minorHAnsi" w:hAnsi="Times New Roman"/>
          <w:sz w:val="24"/>
          <w:szCs w:val="24"/>
        </w:rPr>
        <w:t xml:space="preserve"> </w:t>
      </w:r>
      <w:proofErr w:type="spellStart"/>
      <w:r w:rsidRPr="00091680">
        <w:rPr>
          <w:rFonts w:ascii="Times New Roman" w:eastAsiaTheme="minorHAnsi" w:hAnsi="Times New Roman"/>
          <w:sz w:val="24"/>
          <w:szCs w:val="24"/>
        </w:rPr>
        <w:t>культурыД.Д</w:t>
      </w:r>
      <w:proofErr w:type="spellEnd"/>
      <w:r w:rsidRPr="00091680">
        <w:rPr>
          <w:rFonts w:ascii="Times New Roman" w:eastAsiaTheme="minorHAnsi" w:hAnsi="Times New Roman"/>
          <w:sz w:val="24"/>
          <w:szCs w:val="24"/>
        </w:rPr>
        <w:t xml:space="preserve">. </w:t>
      </w:r>
      <w:proofErr w:type="spellStart"/>
      <w:r w:rsidRPr="00091680">
        <w:rPr>
          <w:rFonts w:ascii="Times New Roman" w:eastAsiaTheme="minorHAnsi" w:hAnsi="Times New Roman"/>
          <w:sz w:val="24"/>
          <w:szCs w:val="24"/>
        </w:rPr>
        <w:t>Салимова</w:t>
      </w:r>
      <w:proofErr w:type="spellEnd"/>
      <w:r w:rsidRPr="00091680">
        <w:rPr>
          <w:rFonts w:ascii="Times New Roman" w:eastAsiaTheme="minorHAnsi" w:hAnsi="Times New Roman"/>
          <w:sz w:val="24"/>
          <w:szCs w:val="24"/>
        </w:rPr>
        <w:t xml:space="preserve">. </w:t>
      </w:r>
    </w:p>
    <w:p w:rsidR="00091680" w:rsidRPr="00091680" w:rsidRDefault="00075E8A" w:rsidP="0009168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091680" w:rsidRPr="00091680">
        <w:rPr>
          <w:rFonts w:ascii="Times New Roman" w:eastAsiaTheme="minorHAnsi" w:hAnsi="Times New Roman"/>
          <w:sz w:val="24"/>
          <w:szCs w:val="24"/>
        </w:rPr>
        <w:t xml:space="preserve">4.5.за </w:t>
      </w:r>
      <w:proofErr w:type="spellStart"/>
      <w:r w:rsidR="00091680" w:rsidRPr="00091680">
        <w:rPr>
          <w:rFonts w:ascii="Times New Roman" w:eastAsiaTheme="minorHAnsi" w:hAnsi="Times New Roman"/>
          <w:sz w:val="24"/>
          <w:szCs w:val="24"/>
        </w:rPr>
        <w:t>работухозяйственно</w:t>
      </w:r>
      <w:proofErr w:type="spellEnd"/>
      <w:r w:rsidR="00091680" w:rsidRPr="00091680">
        <w:rPr>
          <w:rFonts w:ascii="Times New Roman" w:eastAsiaTheme="minorHAnsi" w:hAnsi="Times New Roman"/>
          <w:sz w:val="24"/>
          <w:szCs w:val="24"/>
        </w:rPr>
        <w:t xml:space="preserve"> – материального отдела -  заведующего хозяйственной  частью </w:t>
      </w:r>
      <w:proofErr w:type="gramStart"/>
      <w:r w:rsidR="00091680" w:rsidRPr="00091680">
        <w:rPr>
          <w:rFonts w:ascii="Times New Roman" w:eastAsiaTheme="minorHAnsi" w:hAnsi="Times New Roman"/>
          <w:sz w:val="24"/>
          <w:szCs w:val="24"/>
        </w:rPr>
        <w:t>–А</w:t>
      </w:r>
      <w:proofErr w:type="gramEnd"/>
      <w:r w:rsidR="00091680" w:rsidRPr="00091680">
        <w:rPr>
          <w:rFonts w:ascii="Times New Roman" w:eastAsiaTheme="minorHAnsi" w:hAnsi="Times New Roman"/>
          <w:sz w:val="24"/>
          <w:szCs w:val="24"/>
        </w:rPr>
        <w:t xml:space="preserve">.А. Поваляева. </w:t>
      </w:r>
    </w:p>
    <w:p w:rsidR="00091680" w:rsidRPr="00091680" w:rsidRDefault="00091680" w:rsidP="00091680">
      <w:pPr>
        <w:spacing w:line="240" w:lineRule="auto"/>
        <w:jc w:val="both"/>
        <w:rPr>
          <w:rFonts w:ascii="Times New Roman" w:hAnsi="Times New Roman"/>
          <w:sz w:val="24"/>
          <w:szCs w:val="24"/>
        </w:rPr>
      </w:pPr>
      <w:r w:rsidRPr="00091680">
        <w:rPr>
          <w:rFonts w:ascii="Times New Roman" w:hAnsi="Times New Roman"/>
          <w:sz w:val="24"/>
          <w:szCs w:val="24"/>
        </w:rPr>
        <w:t>5.Заместителю директора по воспитательной работе М.А. Лебедевой подготовить необходимый перечень документов для практического применения и управления работой школьного спортивного клуба «Здоровье» согласно методическим рекомендациям.</w:t>
      </w:r>
    </w:p>
    <w:p w:rsidR="00091680" w:rsidRPr="002D2230" w:rsidRDefault="00091680" w:rsidP="002D2230">
      <w:pPr>
        <w:ind w:left="360"/>
        <w:rPr>
          <w:rFonts w:ascii="Times New Roman" w:hAnsi="Times New Roman" w:cs="Times New Roman"/>
          <w:sz w:val="24"/>
          <w:szCs w:val="24"/>
        </w:rPr>
      </w:pPr>
    </w:p>
    <w:p w:rsidR="001E3C01" w:rsidRPr="00B83CE8" w:rsidRDefault="00725FDE" w:rsidP="00B83CE8">
      <w:pPr>
        <w:jc w:val="both"/>
        <w:rPr>
          <w:rFonts w:ascii="Times New Roman" w:hAnsi="Times New Roman" w:cs="Times New Roman"/>
          <w:b/>
          <w:bCs/>
          <w:sz w:val="24"/>
          <w:szCs w:val="24"/>
        </w:rPr>
      </w:pPr>
      <w:r w:rsidRPr="00725FDE">
        <w:rPr>
          <w:rFonts w:ascii="Times New Roman" w:hAnsi="Times New Roman" w:cs="Times New Roman"/>
          <w:sz w:val="24"/>
          <w:szCs w:val="24"/>
        </w:rPr>
        <w:t>1</w:t>
      </w:r>
      <w:r w:rsidR="0000422A">
        <w:rPr>
          <w:rFonts w:ascii="Times New Roman" w:hAnsi="Times New Roman" w:cs="Times New Roman"/>
          <w:sz w:val="24"/>
          <w:szCs w:val="24"/>
        </w:rPr>
        <w:t>6</w:t>
      </w:r>
      <w:r w:rsidRPr="00725FDE">
        <w:rPr>
          <w:rFonts w:ascii="Times New Roman" w:hAnsi="Times New Roman" w:cs="Times New Roman"/>
          <w:sz w:val="24"/>
          <w:szCs w:val="24"/>
        </w:rPr>
        <w:t>.</w:t>
      </w:r>
      <w:r w:rsidR="005E2D47" w:rsidRPr="005E2D47">
        <w:rPr>
          <w:rFonts w:ascii="Times New Roman" w:hAnsi="Times New Roman" w:cs="Times New Roman"/>
          <w:b/>
          <w:sz w:val="24"/>
          <w:szCs w:val="24"/>
        </w:rPr>
        <w:t xml:space="preserve"> </w:t>
      </w:r>
      <w:r w:rsidR="005E2D47" w:rsidRPr="009D7E8E">
        <w:rPr>
          <w:rFonts w:ascii="Times New Roman" w:hAnsi="Times New Roman" w:cs="Times New Roman"/>
          <w:b/>
          <w:sz w:val="24"/>
          <w:szCs w:val="24"/>
        </w:rPr>
        <w:t>Утверждение положени</w:t>
      </w:r>
      <w:r w:rsidR="009D7E8E" w:rsidRPr="009D7E8E">
        <w:rPr>
          <w:rFonts w:ascii="Times New Roman" w:hAnsi="Times New Roman" w:cs="Times New Roman"/>
          <w:b/>
          <w:sz w:val="24"/>
          <w:szCs w:val="24"/>
        </w:rPr>
        <w:t xml:space="preserve">я </w:t>
      </w:r>
      <w:r w:rsidR="005E2D47" w:rsidRPr="009D7E8E">
        <w:rPr>
          <w:rFonts w:ascii="Times New Roman" w:hAnsi="Times New Roman" w:cs="Times New Roman"/>
          <w:b/>
          <w:sz w:val="24"/>
          <w:szCs w:val="24"/>
        </w:rPr>
        <w:t>МБОУ СОШ № 63 на 2019-202</w:t>
      </w:r>
      <w:r w:rsidR="00B965DD" w:rsidRPr="009D7E8E">
        <w:rPr>
          <w:rFonts w:ascii="Times New Roman" w:hAnsi="Times New Roman" w:cs="Times New Roman"/>
          <w:b/>
          <w:sz w:val="24"/>
          <w:szCs w:val="24"/>
        </w:rPr>
        <w:t xml:space="preserve">2 </w:t>
      </w:r>
      <w:r w:rsidR="005E2D47" w:rsidRPr="009D7E8E">
        <w:rPr>
          <w:rFonts w:ascii="Times New Roman" w:hAnsi="Times New Roman" w:cs="Times New Roman"/>
          <w:b/>
          <w:sz w:val="24"/>
          <w:szCs w:val="24"/>
        </w:rPr>
        <w:t>учебный год</w:t>
      </w:r>
      <w:r w:rsidR="00DC5707" w:rsidRPr="009D7E8E">
        <w:rPr>
          <w:rFonts w:ascii="Times New Roman" w:hAnsi="Times New Roman" w:cs="Times New Roman"/>
          <w:b/>
          <w:sz w:val="24"/>
          <w:szCs w:val="24"/>
        </w:rPr>
        <w:t>:</w:t>
      </w:r>
      <w:r w:rsidR="009D7E8E">
        <w:rPr>
          <w:rFonts w:ascii="Times New Roman" w:hAnsi="Times New Roman" w:cs="Times New Roman"/>
          <w:b/>
          <w:sz w:val="24"/>
          <w:szCs w:val="24"/>
        </w:rPr>
        <w:t xml:space="preserve"> </w:t>
      </w:r>
      <w:r w:rsidR="00DC5707" w:rsidRPr="009D7E8E">
        <w:rPr>
          <w:rFonts w:ascii="Times New Roman" w:hAnsi="Times New Roman" w:cs="Times New Roman"/>
          <w:b/>
          <w:bCs/>
          <w:sz w:val="24"/>
          <w:szCs w:val="24"/>
        </w:rPr>
        <w:t>положения об организации внеурочной деятельности обучающихся, положения инструкции по делопроизводству</w:t>
      </w:r>
      <w:proofErr w:type="gramStart"/>
      <w:r w:rsidR="00DC5707" w:rsidRPr="009D7E8E">
        <w:rPr>
          <w:rFonts w:ascii="Times New Roman" w:hAnsi="Times New Roman" w:cs="Times New Roman"/>
          <w:b/>
          <w:bCs/>
          <w:sz w:val="24"/>
          <w:szCs w:val="24"/>
        </w:rPr>
        <w:t>,</w:t>
      </w:r>
      <w:r w:rsidR="00FE390C" w:rsidRPr="009D7E8E">
        <w:rPr>
          <w:rFonts w:ascii="Times New Roman" w:hAnsi="Times New Roman" w:cs="Times New Roman"/>
          <w:b/>
          <w:bCs/>
          <w:sz w:val="24"/>
          <w:szCs w:val="24"/>
        </w:rPr>
        <w:t>п</w:t>
      </w:r>
      <w:proofErr w:type="gramEnd"/>
      <w:r w:rsidR="00FE390C" w:rsidRPr="009D7E8E">
        <w:rPr>
          <w:rFonts w:ascii="Times New Roman" w:hAnsi="Times New Roman" w:cs="Times New Roman"/>
          <w:b/>
          <w:bCs/>
          <w:sz w:val="24"/>
          <w:szCs w:val="24"/>
        </w:rPr>
        <w:t>оложение об электронном журнале/электронном дневнике</w:t>
      </w:r>
      <w:r w:rsidR="00873D2E" w:rsidRPr="009D7E8E">
        <w:rPr>
          <w:rFonts w:ascii="Times New Roman" w:hAnsi="Times New Roman" w:cs="Times New Roman"/>
          <w:b/>
          <w:bCs/>
          <w:sz w:val="24"/>
          <w:szCs w:val="24"/>
        </w:rPr>
        <w:t>, положение о системе оценивания внеурочной деятельности обучающихся, положение о системе оценивания элективных курсов</w:t>
      </w:r>
      <w:r w:rsidR="009D7E8E">
        <w:rPr>
          <w:rFonts w:ascii="Times New Roman" w:hAnsi="Times New Roman" w:cs="Times New Roman"/>
          <w:b/>
          <w:bCs/>
          <w:sz w:val="24"/>
          <w:szCs w:val="24"/>
        </w:rPr>
        <w:t>,</w:t>
      </w:r>
      <w:r w:rsidR="009D7E8E" w:rsidRPr="009D7E8E">
        <w:rPr>
          <w:rStyle w:val="af0"/>
          <w:rFonts w:ascii="Times New Roman" w:hAnsi="Times New Roman" w:cs="Times New Roman"/>
          <w:b w:val="0"/>
          <w:sz w:val="24"/>
          <w:szCs w:val="24"/>
        </w:rPr>
        <w:t xml:space="preserve"> </w:t>
      </w:r>
      <w:r w:rsidR="009D7E8E" w:rsidRPr="009D7E8E">
        <w:rPr>
          <w:rStyle w:val="af0"/>
          <w:rFonts w:ascii="Times New Roman" w:hAnsi="Times New Roman" w:cs="Times New Roman"/>
          <w:sz w:val="24"/>
          <w:szCs w:val="24"/>
        </w:rPr>
        <w:t>положение</w:t>
      </w:r>
      <w:r w:rsidR="009D7E8E" w:rsidRPr="009D7E8E">
        <w:rPr>
          <w:rStyle w:val="af0"/>
          <w:rFonts w:ascii="Times New Roman" w:hAnsi="Times New Roman" w:cs="Times New Roman"/>
          <w:b w:val="0"/>
          <w:sz w:val="24"/>
          <w:szCs w:val="24"/>
        </w:rPr>
        <w:t xml:space="preserve"> </w:t>
      </w:r>
      <w:r w:rsidR="009D7E8E">
        <w:rPr>
          <w:rFonts w:ascii="Times New Roman" w:hAnsi="Times New Roman" w:cs="Times New Roman"/>
          <w:b/>
          <w:bCs/>
          <w:sz w:val="24"/>
          <w:szCs w:val="24"/>
        </w:rPr>
        <w:t>о</w:t>
      </w:r>
      <w:r w:rsidR="009D7E8E" w:rsidRPr="009D7E8E">
        <w:rPr>
          <w:rFonts w:ascii="Times New Roman" w:hAnsi="Times New Roman" w:cs="Times New Roman"/>
          <w:b/>
          <w:bCs/>
          <w:sz w:val="24"/>
          <w:szCs w:val="24"/>
        </w:rPr>
        <w:t>б организации индивидуального обучения обучающихся  на дому по состоянию здоровья  в МБОУ СОШ № 63,</w:t>
      </w:r>
      <w:r w:rsidR="009D7E8E" w:rsidRPr="009D7E8E">
        <w:rPr>
          <w:rStyle w:val="af0"/>
          <w:rFonts w:ascii="Times New Roman" w:hAnsi="Times New Roman" w:cs="Times New Roman"/>
          <w:b w:val="0"/>
          <w:sz w:val="24"/>
          <w:szCs w:val="24"/>
        </w:rPr>
        <w:t xml:space="preserve"> </w:t>
      </w:r>
      <w:r w:rsidR="009D7E8E" w:rsidRPr="009D7E8E">
        <w:rPr>
          <w:rStyle w:val="af0"/>
          <w:rFonts w:ascii="Times New Roman" w:hAnsi="Times New Roman" w:cs="Times New Roman"/>
          <w:sz w:val="24"/>
          <w:szCs w:val="24"/>
        </w:rPr>
        <w:t>положение</w:t>
      </w:r>
      <w:r w:rsidR="009D7E8E" w:rsidRPr="009D7E8E">
        <w:rPr>
          <w:rStyle w:val="af0"/>
          <w:rFonts w:ascii="Times New Roman" w:hAnsi="Times New Roman" w:cs="Times New Roman"/>
          <w:b w:val="0"/>
          <w:sz w:val="24"/>
          <w:szCs w:val="24"/>
        </w:rPr>
        <w:t xml:space="preserve"> о</w:t>
      </w:r>
      <w:r w:rsidR="009D7E8E" w:rsidRPr="009D7E8E">
        <w:rPr>
          <w:rFonts w:ascii="Times New Roman" w:hAnsi="Times New Roman" w:cs="Times New Roman"/>
          <w:b/>
          <w:bCs/>
          <w:sz w:val="24"/>
          <w:szCs w:val="24"/>
        </w:rPr>
        <w:t>б организации индивидуального обучения обучающихся  в форме семейного образования МБОУ СОШ № 63.</w:t>
      </w:r>
    </w:p>
    <w:p w:rsidR="00725FDE" w:rsidRPr="00725FDE" w:rsidRDefault="00725FDE" w:rsidP="00725FDE">
      <w:pPr>
        <w:rPr>
          <w:rFonts w:ascii="Times New Roman" w:hAnsi="Times New Roman" w:cs="Times New Roman"/>
          <w:bCs/>
          <w:sz w:val="24"/>
          <w:szCs w:val="24"/>
        </w:rPr>
      </w:pPr>
      <w:r w:rsidRPr="00725FDE">
        <w:rPr>
          <w:rFonts w:ascii="Times New Roman" w:hAnsi="Times New Roman" w:cs="Times New Roman"/>
          <w:bCs/>
          <w:sz w:val="24"/>
          <w:szCs w:val="24"/>
        </w:rPr>
        <w:t xml:space="preserve">По </w:t>
      </w:r>
      <w:r>
        <w:rPr>
          <w:rFonts w:ascii="Times New Roman" w:hAnsi="Times New Roman" w:cs="Times New Roman"/>
          <w:bCs/>
          <w:sz w:val="24"/>
          <w:szCs w:val="24"/>
        </w:rPr>
        <w:t>шестнадцатому</w:t>
      </w:r>
      <w:r w:rsidRPr="00725FDE">
        <w:rPr>
          <w:rFonts w:ascii="Times New Roman" w:hAnsi="Times New Roman" w:cs="Times New Roman"/>
          <w:bCs/>
          <w:sz w:val="24"/>
          <w:szCs w:val="24"/>
        </w:rPr>
        <w:t xml:space="preserve"> вопросу: </w:t>
      </w:r>
    </w:p>
    <w:p w:rsidR="00421C8E" w:rsidRPr="00F91802" w:rsidRDefault="00725FDE" w:rsidP="00F91802">
      <w:pPr>
        <w:jc w:val="both"/>
        <w:rPr>
          <w:rFonts w:ascii="Times New Roman" w:eastAsia="Times New Roman" w:hAnsi="Times New Roman" w:cs="Times New Roman"/>
          <w:bCs/>
          <w:kern w:val="36"/>
          <w:sz w:val="24"/>
          <w:szCs w:val="24"/>
        </w:rPr>
      </w:pPr>
      <w:r w:rsidRPr="00725FDE">
        <w:rPr>
          <w:rFonts w:ascii="Times New Roman" w:hAnsi="Times New Roman" w:cs="Times New Roman"/>
          <w:sz w:val="24"/>
          <w:szCs w:val="24"/>
        </w:rPr>
        <w:t xml:space="preserve">            Слушали: зам</w:t>
      </w:r>
      <w:proofErr w:type="gramStart"/>
      <w:r w:rsidRPr="00725FDE">
        <w:rPr>
          <w:rFonts w:ascii="Times New Roman" w:hAnsi="Times New Roman" w:cs="Times New Roman"/>
          <w:sz w:val="24"/>
          <w:szCs w:val="24"/>
        </w:rPr>
        <w:t>.д</w:t>
      </w:r>
      <w:proofErr w:type="gramEnd"/>
      <w:r w:rsidRPr="00725FDE">
        <w:rPr>
          <w:rFonts w:ascii="Times New Roman" w:hAnsi="Times New Roman" w:cs="Times New Roman"/>
          <w:sz w:val="24"/>
          <w:szCs w:val="24"/>
        </w:rPr>
        <w:t>иректора по УМР Меркулову И.А.</w:t>
      </w:r>
      <w:r w:rsidR="00B7608E">
        <w:rPr>
          <w:rFonts w:ascii="Times New Roman" w:hAnsi="Times New Roman" w:cs="Times New Roman"/>
          <w:sz w:val="24"/>
          <w:szCs w:val="24"/>
        </w:rPr>
        <w:t xml:space="preserve">Утверждение </w:t>
      </w:r>
      <w:r w:rsidR="00D6648D">
        <w:rPr>
          <w:rFonts w:ascii="Times New Roman" w:hAnsi="Times New Roman" w:cs="Times New Roman"/>
          <w:bCs/>
          <w:sz w:val="24"/>
          <w:szCs w:val="24"/>
        </w:rPr>
        <w:t>положени</w:t>
      </w:r>
      <w:r w:rsidR="00B7608E" w:rsidRPr="00B7608E">
        <w:rPr>
          <w:rFonts w:ascii="Times New Roman" w:hAnsi="Times New Roman" w:cs="Times New Roman"/>
          <w:bCs/>
          <w:sz w:val="24"/>
          <w:szCs w:val="24"/>
        </w:rPr>
        <w:t>я об организации внеурочной деятельности обучающихся,</w:t>
      </w:r>
      <w:r w:rsidR="00D6648D" w:rsidRPr="00D6648D">
        <w:rPr>
          <w:rFonts w:ascii="Times New Roman" w:eastAsia="Times New Roman" w:hAnsi="Times New Roman" w:cs="Times New Roman"/>
          <w:bCs/>
          <w:kern w:val="36"/>
          <w:sz w:val="24"/>
          <w:szCs w:val="24"/>
        </w:rPr>
        <w:t>инструкции по делопроизводству</w:t>
      </w:r>
      <w:r w:rsidR="00D6648D" w:rsidRPr="00A42238">
        <w:rPr>
          <w:rFonts w:ascii="Times New Roman" w:eastAsia="Times New Roman" w:hAnsi="Times New Roman" w:cs="Times New Roman"/>
          <w:bCs/>
          <w:kern w:val="36"/>
          <w:sz w:val="24"/>
          <w:szCs w:val="24"/>
        </w:rPr>
        <w:t xml:space="preserve">, </w:t>
      </w:r>
      <w:r w:rsidR="00A42238" w:rsidRPr="00A42238">
        <w:rPr>
          <w:rFonts w:ascii="Times New Roman" w:eastAsia="Times New Roman" w:hAnsi="Times New Roman" w:cs="Times New Roman"/>
          <w:bCs/>
          <w:kern w:val="36"/>
          <w:sz w:val="24"/>
          <w:szCs w:val="24"/>
        </w:rPr>
        <w:t>положение об электронном журнале/электронном дневнике</w:t>
      </w:r>
      <w:r w:rsidR="00421C8E">
        <w:rPr>
          <w:rFonts w:ascii="Times New Roman" w:eastAsia="Times New Roman" w:hAnsi="Times New Roman" w:cs="Times New Roman"/>
          <w:bCs/>
          <w:kern w:val="36"/>
          <w:sz w:val="24"/>
          <w:szCs w:val="24"/>
        </w:rPr>
        <w:t>,</w:t>
      </w:r>
    </w:p>
    <w:p w:rsidR="00D31056" w:rsidRDefault="00D31056" w:rsidP="00421C8E">
      <w:pPr>
        <w:jc w:val="right"/>
        <w:rPr>
          <w:rFonts w:ascii="Times New Roman" w:hAnsi="Times New Roman" w:cs="Times New Roman"/>
          <w:bCs/>
          <w:sz w:val="24"/>
          <w:szCs w:val="24"/>
        </w:rPr>
      </w:pPr>
      <w:r w:rsidRPr="00D31056">
        <w:rPr>
          <w:rFonts w:ascii="Times New Roman" w:eastAsia="Times New Roman" w:hAnsi="Times New Roman" w:cs="Times New Roman"/>
          <w:bCs/>
          <w:kern w:val="36"/>
          <w:sz w:val="24"/>
          <w:szCs w:val="24"/>
        </w:rPr>
        <w:t>(</w:t>
      </w:r>
      <w:r w:rsidRPr="00D31056">
        <w:rPr>
          <w:rFonts w:ascii="Times New Roman" w:eastAsia="Times New Roman" w:hAnsi="Times New Roman" w:cs="Times New Roman"/>
          <w:b/>
          <w:bCs/>
          <w:i/>
          <w:kern w:val="36"/>
          <w:sz w:val="24"/>
          <w:szCs w:val="24"/>
        </w:rPr>
        <w:t>Приложение №1</w:t>
      </w:r>
      <w:r w:rsidR="0065114B">
        <w:rPr>
          <w:rFonts w:ascii="Times New Roman" w:eastAsia="Times New Roman" w:hAnsi="Times New Roman" w:cs="Times New Roman"/>
          <w:b/>
          <w:bCs/>
          <w:i/>
          <w:kern w:val="36"/>
          <w:sz w:val="24"/>
          <w:szCs w:val="24"/>
        </w:rPr>
        <w:t>5</w:t>
      </w:r>
      <w:r w:rsidRPr="00D31056">
        <w:rPr>
          <w:rFonts w:ascii="Times New Roman" w:eastAsia="Times New Roman" w:hAnsi="Times New Roman" w:cs="Times New Roman"/>
          <w:b/>
          <w:bCs/>
          <w:i/>
          <w:kern w:val="36"/>
          <w:sz w:val="24"/>
          <w:szCs w:val="24"/>
        </w:rPr>
        <w:t>)</w:t>
      </w:r>
    </w:p>
    <w:p w:rsidR="00FE390C" w:rsidRPr="00FE390C" w:rsidRDefault="00FE390C" w:rsidP="00FE390C">
      <w:pPr>
        <w:rPr>
          <w:rFonts w:ascii="Times New Roman" w:hAnsi="Times New Roman" w:cs="Times New Roman"/>
          <w:b/>
          <w:bCs/>
          <w:sz w:val="24"/>
          <w:szCs w:val="24"/>
        </w:rPr>
      </w:pPr>
      <w:r w:rsidRPr="00FE390C">
        <w:rPr>
          <w:rFonts w:ascii="Times New Roman" w:hAnsi="Times New Roman" w:cs="Times New Roman"/>
          <w:b/>
          <w:bCs/>
          <w:sz w:val="24"/>
          <w:szCs w:val="24"/>
        </w:rPr>
        <w:t>Положение об электронном журнале/электронном дневнике</w:t>
      </w:r>
    </w:p>
    <w:p w:rsidR="00E76B8B" w:rsidRPr="00B7608E" w:rsidRDefault="00FE390C" w:rsidP="00367C87">
      <w:pPr>
        <w:jc w:val="both"/>
        <w:rPr>
          <w:rFonts w:ascii="Times New Roman" w:hAnsi="Times New Roman" w:cs="Times New Roman"/>
          <w:bCs/>
          <w:sz w:val="24"/>
          <w:szCs w:val="24"/>
        </w:rPr>
      </w:pPr>
      <w:r w:rsidRPr="00FE390C">
        <w:rPr>
          <w:rFonts w:ascii="Times New Roman" w:hAnsi="Times New Roman" w:cs="Times New Roman"/>
          <w:bCs/>
          <w:sz w:val="24"/>
          <w:szCs w:val="24"/>
        </w:rPr>
        <w:t xml:space="preserve">Слушали директора МБОУ СОШ № 63 Кеда Светлану Борисовну. Она  сообщила, что наше положениеоб электронном журнале/электронном дневнике устанавливает единые требования по </w:t>
      </w:r>
      <w:r w:rsidRPr="00FE390C">
        <w:rPr>
          <w:rFonts w:ascii="Times New Roman" w:hAnsi="Times New Roman" w:cs="Times New Roman"/>
          <w:bCs/>
          <w:sz w:val="24"/>
          <w:szCs w:val="24"/>
        </w:rPr>
        <w:lastRenderedPageBreak/>
        <w:t>ведению Электронного журнала успеваемости/ Электронного дневника обучающегося (далее в документе ЭЖ /ЭД) в МБОУ СОШ № 63, определяет условия и правила ведения ЭЖ, контроля за ведением ЭЖ, процедуры обеспечения достоверности вводимых в ЭЖ данных, надежности их хранения и контроля за соответствием ЭЖ требованиям к документообороту, включая создание резервных копий, твердых копий (на бумажном носителе) и др. Электронный журнал успеваемости/Электронный дневник обучающегося является государственным нормативно-финансовым документом. Ведение электронного журнала является обязательным для каждого учителя-предметника и классного руководителя школы наряду с бумажными формами. В 1-х классах отметки, домашние задания в ЭЖ /ЭД по учебным предметам не ставятся. Ведется только учет присутствия, отсутствия, движения обучающихся, осуществляется общение учителя с родителями (законными представителями)</w:t>
      </w:r>
      <w:proofErr w:type="gramStart"/>
      <w:r w:rsidRPr="00FE390C">
        <w:rPr>
          <w:rFonts w:ascii="Times New Roman" w:hAnsi="Times New Roman" w:cs="Times New Roman"/>
          <w:bCs/>
          <w:sz w:val="24"/>
          <w:szCs w:val="24"/>
        </w:rPr>
        <w:t>.Э</w:t>
      </w:r>
      <w:proofErr w:type="gramEnd"/>
      <w:r w:rsidRPr="00FE390C">
        <w:rPr>
          <w:rFonts w:ascii="Times New Roman" w:hAnsi="Times New Roman" w:cs="Times New Roman"/>
          <w:bCs/>
          <w:sz w:val="24"/>
          <w:szCs w:val="24"/>
        </w:rPr>
        <w:t xml:space="preserve">Ж /ЭД школы служит для решения следующих задач: хранение в электронном виде данных об успеваемости и посещаемости обучающимися школы, создание единой базы календарно-тематического планирования по всем учебным предметам и параллелям классов. Классный руководитель имеет право: • Информировать родителей о состоянии успеваемости и посещаемости их детей через отчеты, сформированные на основе данных электронного журнала. • Предоставить за 2 недели до окончания учебного периода и учебного года заместителю директора по УВР предварительные отчеты об успеваемости и посещаемости учащихся класса на бумажных носителях. Отражать в электронном журнале на странице «Посещаемость» в случае отсутствия ученика на уроке уважительную или неуважительную причину. </w:t>
      </w:r>
      <w:r w:rsidRPr="00FE390C">
        <w:rPr>
          <w:rFonts w:ascii="Times New Roman" w:hAnsi="Times New Roman" w:cs="Times New Roman"/>
          <w:bCs/>
          <w:sz w:val="24"/>
          <w:szCs w:val="24"/>
          <w:u w:val="single"/>
        </w:rPr>
        <w:t>Учитель-предметник обязан:</w:t>
      </w:r>
      <w:r w:rsidRPr="00FE390C">
        <w:rPr>
          <w:rFonts w:ascii="Times New Roman" w:hAnsi="Times New Roman" w:cs="Times New Roman"/>
          <w:bCs/>
          <w:sz w:val="24"/>
          <w:szCs w:val="24"/>
        </w:rPr>
        <w:t xml:space="preserve"> Заполнять электронный журнал в день проведения урока. Запрещается исправление отметок и выставление отметок «задним числом». Отметки за письменные работы выставляются в сроки, предусмотренные нормами проверки письменных работ.  В случае проведения письменных контрольных (тестовых) работ выставить отметки учащимся за работу в следующие сроки: контрольные работы по математике в 1–11 классах проверяются и возвращаются учащимся к следующему уроку; изложения, сочинения в начальных классах проверяются и возвращаются учащимся не позже, чем через два дня, а в 5– 11 классах – через неделю, сочинения в 9-11 классах проверяются не более 10 дней; контрольные работы по математике, физике, химии и иностранному языку проверяются к следующему уроку, а при большом количестве работ (35 и более) – через 1-2 урока.  Ежедневно заполнять данные по домашним заданиям. Задание должно вноситься в журнал не позднее, чем через 2 часа после окончания всех занятий данных обучающихся. Систематически проверять и оценивать знания обучающихся, а также отмечать посещаемость в электронном журнале. Выставлять итоговые оценки обучающихся за четверть, полугодие, год, экзамен и итоговые не позднее сроков, оговоренных приказом по школе по завершении учебного периода. При необходимости оповещать родителей (законных представителей) неуспевающих обучающихся, обучающихся, пропускающих занятия.</w:t>
      </w:r>
    </w:p>
    <w:p w:rsidR="009D7E8E" w:rsidRPr="009D7E8E" w:rsidRDefault="00725FDE" w:rsidP="009D7E8E">
      <w:pPr>
        <w:jc w:val="both"/>
        <w:rPr>
          <w:rFonts w:ascii="Times New Roman" w:hAnsi="Times New Roman" w:cs="Times New Roman"/>
          <w:sz w:val="24"/>
          <w:szCs w:val="24"/>
        </w:rPr>
      </w:pPr>
      <w:proofErr w:type="gramStart"/>
      <w:r w:rsidRPr="00725FDE">
        <w:rPr>
          <w:rFonts w:ascii="Times New Roman" w:hAnsi="Times New Roman" w:cs="Times New Roman"/>
          <w:b/>
          <w:sz w:val="24"/>
          <w:szCs w:val="24"/>
        </w:rPr>
        <w:t>Решили:</w:t>
      </w:r>
      <w:r w:rsidR="00892FFF">
        <w:rPr>
          <w:rFonts w:ascii="Times New Roman" w:hAnsi="Times New Roman" w:cs="Times New Roman"/>
          <w:b/>
          <w:sz w:val="24"/>
          <w:szCs w:val="24"/>
        </w:rPr>
        <w:t xml:space="preserve"> </w:t>
      </w:r>
      <w:r w:rsidR="009D7E8E">
        <w:rPr>
          <w:rFonts w:ascii="Times New Roman" w:hAnsi="Times New Roman" w:cs="Times New Roman"/>
          <w:b/>
          <w:sz w:val="24"/>
          <w:szCs w:val="24"/>
        </w:rPr>
        <w:t>1.</w:t>
      </w:r>
      <w:r w:rsidR="005E2D47" w:rsidRPr="009D7E8E">
        <w:rPr>
          <w:rFonts w:ascii="Times New Roman" w:hAnsi="Times New Roman" w:cs="Times New Roman"/>
          <w:sz w:val="24"/>
          <w:szCs w:val="24"/>
        </w:rPr>
        <w:t>Утвердить</w:t>
      </w:r>
      <w:r w:rsidR="00892FFF" w:rsidRPr="009D7E8E">
        <w:rPr>
          <w:rFonts w:ascii="Times New Roman" w:hAnsi="Times New Roman" w:cs="Times New Roman"/>
          <w:sz w:val="24"/>
          <w:szCs w:val="24"/>
        </w:rPr>
        <w:t xml:space="preserve"> </w:t>
      </w:r>
      <w:r w:rsidR="009D7E8E" w:rsidRPr="009D7E8E">
        <w:rPr>
          <w:rFonts w:ascii="Times New Roman" w:hAnsi="Times New Roman" w:cs="Times New Roman"/>
          <w:bCs/>
          <w:sz w:val="24"/>
          <w:szCs w:val="24"/>
        </w:rPr>
        <w:t>положения об организации внеурочной деятельности обучающихся, положения инструкции по делопроизводству,</w:t>
      </w:r>
      <w:r w:rsidR="0051240C">
        <w:rPr>
          <w:rFonts w:ascii="Times New Roman" w:hAnsi="Times New Roman" w:cs="Times New Roman"/>
          <w:bCs/>
          <w:sz w:val="24"/>
          <w:szCs w:val="24"/>
        </w:rPr>
        <w:t xml:space="preserve"> </w:t>
      </w:r>
      <w:r w:rsidR="009D7E8E" w:rsidRPr="009D7E8E">
        <w:rPr>
          <w:rFonts w:ascii="Times New Roman" w:hAnsi="Times New Roman" w:cs="Times New Roman"/>
          <w:bCs/>
          <w:sz w:val="24"/>
          <w:szCs w:val="24"/>
        </w:rPr>
        <w:t>положение об электронном журнале/электронном дневнике, положение о системе оценивания внеурочной деятельности обучающихся, положение о системе оценивания элективных курсов,</w:t>
      </w:r>
      <w:r w:rsidR="009D7E8E" w:rsidRPr="009D7E8E">
        <w:rPr>
          <w:rStyle w:val="af0"/>
          <w:rFonts w:ascii="Times New Roman" w:hAnsi="Times New Roman" w:cs="Times New Roman"/>
          <w:sz w:val="24"/>
          <w:szCs w:val="24"/>
        </w:rPr>
        <w:t xml:space="preserve"> </w:t>
      </w:r>
      <w:r w:rsidR="009D7E8E" w:rsidRPr="009D7E8E">
        <w:rPr>
          <w:rStyle w:val="af0"/>
          <w:rFonts w:ascii="Times New Roman" w:hAnsi="Times New Roman" w:cs="Times New Roman"/>
          <w:b w:val="0"/>
          <w:sz w:val="24"/>
          <w:szCs w:val="24"/>
        </w:rPr>
        <w:t>положение</w:t>
      </w:r>
      <w:r w:rsidR="009D7E8E" w:rsidRPr="009D7E8E">
        <w:rPr>
          <w:rStyle w:val="af0"/>
          <w:rFonts w:ascii="Times New Roman" w:hAnsi="Times New Roman" w:cs="Times New Roman"/>
          <w:sz w:val="24"/>
          <w:szCs w:val="24"/>
        </w:rPr>
        <w:t xml:space="preserve"> </w:t>
      </w:r>
      <w:r w:rsidR="009D7E8E" w:rsidRPr="009D7E8E">
        <w:rPr>
          <w:rFonts w:ascii="Times New Roman" w:hAnsi="Times New Roman" w:cs="Times New Roman"/>
          <w:bCs/>
          <w:sz w:val="24"/>
          <w:szCs w:val="24"/>
        </w:rPr>
        <w:t>об организации индивидуального обучения обучающихся  на дому по состоянию здоровья  в МБОУ СОШ № 63,</w:t>
      </w:r>
      <w:r w:rsidR="009D7E8E" w:rsidRPr="009D7E8E">
        <w:rPr>
          <w:rStyle w:val="af0"/>
          <w:rFonts w:ascii="Times New Roman" w:hAnsi="Times New Roman" w:cs="Times New Roman"/>
          <w:sz w:val="24"/>
          <w:szCs w:val="24"/>
        </w:rPr>
        <w:t xml:space="preserve"> </w:t>
      </w:r>
      <w:r w:rsidR="009D7E8E" w:rsidRPr="009D7E8E">
        <w:rPr>
          <w:rStyle w:val="af0"/>
          <w:rFonts w:ascii="Times New Roman" w:hAnsi="Times New Roman" w:cs="Times New Roman"/>
          <w:b w:val="0"/>
          <w:sz w:val="24"/>
          <w:szCs w:val="24"/>
        </w:rPr>
        <w:t>положение о</w:t>
      </w:r>
      <w:r w:rsidR="009D7E8E" w:rsidRPr="009D7E8E">
        <w:rPr>
          <w:rFonts w:ascii="Times New Roman" w:hAnsi="Times New Roman" w:cs="Times New Roman"/>
          <w:b/>
          <w:bCs/>
          <w:sz w:val="24"/>
          <w:szCs w:val="24"/>
        </w:rPr>
        <w:t>б</w:t>
      </w:r>
      <w:r w:rsidR="009D7E8E" w:rsidRPr="009D7E8E">
        <w:rPr>
          <w:rFonts w:ascii="Times New Roman" w:hAnsi="Times New Roman" w:cs="Times New Roman"/>
          <w:bCs/>
          <w:sz w:val="24"/>
          <w:szCs w:val="24"/>
        </w:rPr>
        <w:t xml:space="preserve"> организации индивидуального обучения обучающихся  в форме семейного образования </w:t>
      </w:r>
      <w:r w:rsidR="00892FFF" w:rsidRPr="009D7E8E">
        <w:rPr>
          <w:rFonts w:ascii="Times New Roman" w:hAnsi="Times New Roman" w:cs="Times New Roman"/>
          <w:sz w:val="24"/>
          <w:szCs w:val="24"/>
        </w:rPr>
        <w:t xml:space="preserve"> МБОУ СОШ № 63</w:t>
      </w:r>
      <w:proofErr w:type="gramEnd"/>
      <w:r w:rsidR="00892FFF" w:rsidRPr="009D7E8E">
        <w:rPr>
          <w:rFonts w:ascii="Times New Roman" w:hAnsi="Times New Roman" w:cs="Times New Roman"/>
          <w:sz w:val="24"/>
          <w:szCs w:val="24"/>
        </w:rPr>
        <w:t xml:space="preserve"> на 2019-2022 учебный год.</w:t>
      </w:r>
    </w:p>
    <w:p w:rsidR="009D7E8E" w:rsidRPr="0000422A" w:rsidRDefault="009D7E8E" w:rsidP="00725FDE">
      <w:pPr>
        <w:pStyle w:val="a3"/>
        <w:numPr>
          <w:ilvl w:val="0"/>
          <w:numId w:val="1"/>
        </w:numPr>
        <w:rPr>
          <w:rFonts w:ascii="Times New Roman" w:hAnsi="Times New Roman" w:cs="Times New Roman"/>
          <w:sz w:val="24"/>
          <w:szCs w:val="24"/>
        </w:rPr>
      </w:pPr>
      <w:r w:rsidRPr="0000422A">
        <w:rPr>
          <w:rFonts w:ascii="Times New Roman" w:hAnsi="Times New Roman" w:cs="Times New Roman"/>
          <w:sz w:val="24"/>
          <w:szCs w:val="24"/>
        </w:rPr>
        <w:t>Евсиковой М.А., учителю физики ответственной за сайт МБОУ СОШ № 63 разместить утвержденные локальные акты  в срок до 09.09.2019 г. на сайте.</w:t>
      </w:r>
    </w:p>
    <w:p w:rsidR="00F91802" w:rsidRPr="00F91802" w:rsidRDefault="00892FFF" w:rsidP="00F91802">
      <w:pPr>
        <w:rPr>
          <w:rFonts w:ascii="Times New Roman" w:hAnsi="Times New Roman" w:cs="Times New Roman"/>
          <w:bCs/>
          <w:sz w:val="24"/>
          <w:szCs w:val="24"/>
        </w:rPr>
      </w:pPr>
      <w:r w:rsidRPr="0051240C">
        <w:rPr>
          <w:rFonts w:ascii="Times New Roman" w:hAnsi="Times New Roman" w:cs="Times New Roman"/>
          <w:b/>
          <w:bCs/>
          <w:sz w:val="24"/>
          <w:szCs w:val="24"/>
        </w:rPr>
        <w:lastRenderedPageBreak/>
        <w:t>1</w:t>
      </w:r>
      <w:r w:rsidR="0051240C">
        <w:rPr>
          <w:rFonts w:ascii="Times New Roman" w:hAnsi="Times New Roman" w:cs="Times New Roman"/>
          <w:b/>
          <w:bCs/>
          <w:sz w:val="24"/>
          <w:szCs w:val="24"/>
        </w:rPr>
        <w:t>7</w:t>
      </w:r>
      <w:r w:rsidRPr="0051240C">
        <w:rPr>
          <w:rFonts w:ascii="Times New Roman" w:hAnsi="Times New Roman" w:cs="Times New Roman"/>
          <w:b/>
          <w:bCs/>
          <w:sz w:val="24"/>
          <w:szCs w:val="24"/>
        </w:rPr>
        <w:t>.</w:t>
      </w:r>
      <w:r w:rsidRPr="00B83CE8">
        <w:rPr>
          <w:rFonts w:ascii="Times New Roman" w:hAnsi="Times New Roman" w:cs="Times New Roman"/>
          <w:b/>
          <w:bCs/>
          <w:sz w:val="24"/>
          <w:szCs w:val="24"/>
        </w:rPr>
        <w:t>Организация  ликвидации академической задолж</w:t>
      </w:r>
      <w:r w:rsidR="00F91802" w:rsidRPr="00B83CE8">
        <w:rPr>
          <w:rFonts w:ascii="Times New Roman" w:hAnsi="Times New Roman" w:cs="Times New Roman"/>
          <w:b/>
          <w:bCs/>
          <w:sz w:val="24"/>
          <w:szCs w:val="24"/>
        </w:rPr>
        <w:t>ен</w:t>
      </w:r>
      <w:r w:rsidRPr="00B83CE8">
        <w:rPr>
          <w:rFonts w:ascii="Times New Roman" w:hAnsi="Times New Roman" w:cs="Times New Roman"/>
          <w:b/>
          <w:bCs/>
          <w:sz w:val="24"/>
          <w:szCs w:val="24"/>
        </w:rPr>
        <w:t xml:space="preserve">ности учащимися, условно </w:t>
      </w:r>
      <w:proofErr w:type="gramStart"/>
      <w:r w:rsidRPr="00B83CE8">
        <w:rPr>
          <w:rFonts w:ascii="Times New Roman" w:hAnsi="Times New Roman" w:cs="Times New Roman"/>
          <w:b/>
          <w:bCs/>
          <w:sz w:val="24"/>
          <w:szCs w:val="24"/>
        </w:rPr>
        <w:t>переведенных</w:t>
      </w:r>
      <w:proofErr w:type="gramEnd"/>
      <w:r w:rsidRPr="00B83CE8">
        <w:rPr>
          <w:rFonts w:ascii="Times New Roman" w:hAnsi="Times New Roman" w:cs="Times New Roman"/>
          <w:b/>
          <w:bCs/>
          <w:sz w:val="24"/>
          <w:szCs w:val="24"/>
        </w:rPr>
        <w:t xml:space="preserve"> в следующий класс.</w:t>
      </w:r>
    </w:p>
    <w:p w:rsidR="00F91802" w:rsidRPr="007806F6" w:rsidRDefault="0051240C" w:rsidP="00F91802">
      <w:pPr>
        <w:spacing w:after="0" w:line="240" w:lineRule="auto"/>
        <w:jc w:val="both"/>
        <w:rPr>
          <w:rFonts w:ascii="Times New Roman" w:eastAsia="Times New Roman" w:hAnsi="Times New Roman" w:cs="Times New Roman"/>
          <w:sz w:val="24"/>
          <w:szCs w:val="24"/>
          <w:highlight w:val="yellow"/>
        </w:rPr>
      </w:pPr>
      <w:r w:rsidRPr="00725FDE">
        <w:rPr>
          <w:rFonts w:ascii="Times New Roman" w:hAnsi="Times New Roman" w:cs="Times New Roman"/>
          <w:bCs/>
          <w:sz w:val="24"/>
          <w:szCs w:val="24"/>
        </w:rPr>
        <w:t xml:space="preserve">По </w:t>
      </w:r>
      <w:r>
        <w:rPr>
          <w:rFonts w:ascii="Times New Roman" w:hAnsi="Times New Roman" w:cs="Times New Roman"/>
          <w:bCs/>
          <w:sz w:val="24"/>
          <w:szCs w:val="24"/>
        </w:rPr>
        <w:t xml:space="preserve">семнадцатому </w:t>
      </w:r>
      <w:r w:rsidRPr="00725FDE">
        <w:rPr>
          <w:rFonts w:ascii="Times New Roman" w:hAnsi="Times New Roman" w:cs="Times New Roman"/>
          <w:bCs/>
          <w:sz w:val="24"/>
          <w:szCs w:val="24"/>
        </w:rPr>
        <w:t>вопросу</w:t>
      </w:r>
    </w:p>
    <w:p w:rsidR="00F91802" w:rsidRDefault="00F91802" w:rsidP="00F91802">
      <w:pPr>
        <w:rPr>
          <w:rFonts w:ascii="Times New Roman" w:hAnsi="Times New Roman" w:cs="Times New Roman"/>
          <w:bCs/>
          <w:sz w:val="24"/>
          <w:szCs w:val="24"/>
        </w:rPr>
      </w:pPr>
      <w:r>
        <w:rPr>
          <w:rFonts w:ascii="Times New Roman" w:hAnsi="Times New Roman" w:cs="Times New Roman"/>
          <w:bCs/>
          <w:sz w:val="24"/>
          <w:szCs w:val="24"/>
        </w:rPr>
        <w:t>Слушали зам</w:t>
      </w:r>
      <w:proofErr w:type="gramStart"/>
      <w:r>
        <w:rPr>
          <w:rFonts w:ascii="Times New Roman" w:hAnsi="Times New Roman" w:cs="Times New Roman"/>
          <w:bCs/>
          <w:sz w:val="24"/>
          <w:szCs w:val="24"/>
        </w:rPr>
        <w:t>.д</w:t>
      </w:r>
      <w:proofErr w:type="gramEnd"/>
      <w:r>
        <w:rPr>
          <w:rFonts w:ascii="Times New Roman" w:hAnsi="Times New Roman" w:cs="Times New Roman"/>
          <w:bCs/>
          <w:sz w:val="24"/>
          <w:szCs w:val="24"/>
        </w:rPr>
        <w:t>иректора по УМР Меркулову И.А., которая ознакомила:</w:t>
      </w:r>
    </w:p>
    <w:p w:rsidR="00F91802" w:rsidRDefault="00F91802" w:rsidP="00F91802">
      <w:pPr>
        <w:pStyle w:val="a3"/>
        <w:rPr>
          <w:rFonts w:ascii="Times New Roman" w:hAnsi="Times New Roman" w:cs="Times New Roman"/>
          <w:bCs/>
          <w:sz w:val="24"/>
          <w:szCs w:val="24"/>
        </w:rPr>
      </w:pPr>
      <w:r>
        <w:rPr>
          <w:rFonts w:ascii="Times New Roman" w:hAnsi="Times New Roman" w:cs="Times New Roman"/>
          <w:bCs/>
          <w:sz w:val="24"/>
          <w:szCs w:val="24"/>
        </w:rPr>
        <w:t>1.С</w:t>
      </w:r>
      <w:r w:rsidRPr="00892FFF">
        <w:rPr>
          <w:rFonts w:ascii="Times New Roman" w:hAnsi="Times New Roman" w:cs="Times New Roman"/>
          <w:bCs/>
          <w:sz w:val="24"/>
          <w:szCs w:val="24"/>
        </w:rPr>
        <w:t xml:space="preserve"> графиком сдачи академической задолж</w:t>
      </w:r>
      <w:r>
        <w:rPr>
          <w:rFonts w:ascii="Times New Roman" w:hAnsi="Times New Roman" w:cs="Times New Roman"/>
          <w:bCs/>
          <w:sz w:val="24"/>
          <w:szCs w:val="24"/>
        </w:rPr>
        <w:t>ен</w:t>
      </w:r>
      <w:r w:rsidRPr="00892FFF">
        <w:rPr>
          <w:rFonts w:ascii="Times New Roman" w:hAnsi="Times New Roman" w:cs="Times New Roman"/>
          <w:bCs/>
          <w:sz w:val="24"/>
          <w:szCs w:val="24"/>
        </w:rPr>
        <w:t xml:space="preserve">ности учащимися, условно </w:t>
      </w:r>
      <w:proofErr w:type="gramStart"/>
      <w:r w:rsidRPr="00892FFF">
        <w:rPr>
          <w:rFonts w:ascii="Times New Roman" w:hAnsi="Times New Roman" w:cs="Times New Roman"/>
          <w:bCs/>
          <w:sz w:val="24"/>
          <w:szCs w:val="24"/>
        </w:rPr>
        <w:t>переведенных</w:t>
      </w:r>
      <w:proofErr w:type="gramEnd"/>
      <w:r w:rsidRPr="00892FFF">
        <w:rPr>
          <w:rFonts w:ascii="Times New Roman" w:hAnsi="Times New Roman" w:cs="Times New Roman"/>
          <w:bCs/>
          <w:sz w:val="24"/>
          <w:szCs w:val="24"/>
        </w:rPr>
        <w:t xml:space="preserve"> в следующий класс.</w:t>
      </w:r>
    </w:p>
    <w:p w:rsidR="00F91802" w:rsidRDefault="00F91802" w:rsidP="00F91802">
      <w:pPr>
        <w:pStyle w:val="a3"/>
        <w:rPr>
          <w:rFonts w:ascii="Times New Roman" w:hAnsi="Times New Roman" w:cs="Times New Roman"/>
          <w:bCs/>
          <w:sz w:val="24"/>
          <w:szCs w:val="24"/>
        </w:rPr>
      </w:pPr>
      <w:r>
        <w:rPr>
          <w:rFonts w:ascii="Times New Roman" w:hAnsi="Times New Roman" w:cs="Times New Roman"/>
          <w:bCs/>
          <w:sz w:val="24"/>
          <w:szCs w:val="24"/>
        </w:rPr>
        <w:t>2. С графиком консультаций учащихся.</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3685"/>
        <w:gridCol w:w="992"/>
        <w:gridCol w:w="4962"/>
      </w:tblGrid>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p>
        </w:tc>
        <w:tc>
          <w:tcPr>
            <w:tcW w:w="3685"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Ф.И.О.</w:t>
            </w:r>
          </w:p>
        </w:tc>
        <w:tc>
          <w:tcPr>
            <w:tcW w:w="992" w:type="dxa"/>
            <w:shd w:val="clear" w:color="auto" w:fill="auto"/>
          </w:tcPr>
          <w:p w:rsidR="0051240C" w:rsidRPr="007806F6" w:rsidRDefault="0051240C" w:rsidP="000F6C8D">
            <w:pPr>
              <w:spacing w:after="0" w:line="240" w:lineRule="auto"/>
              <w:jc w:val="center"/>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Класс</w:t>
            </w:r>
          </w:p>
        </w:tc>
        <w:tc>
          <w:tcPr>
            <w:tcW w:w="4962" w:type="dxa"/>
            <w:shd w:val="clear" w:color="auto" w:fill="auto"/>
          </w:tcPr>
          <w:p w:rsidR="0051240C" w:rsidRPr="007806F6" w:rsidRDefault="0051240C" w:rsidP="000F6C8D">
            <w:pPr>
              <w:spacing w:after="0" w:line="240" w:lineRule="auto"/>
              <w:jc w:val="center"/>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Количество учебных предметов</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1</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Беляев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Евгений </w:t>
            </w:r>
            <w:r>
              <w:rPr>
                <w:rFonts w:ascii="Times New Roman" w:eastAsia="Times New Roman" w:hAnsi="Times New Roman" w:cs="Times New Roman"/>
                <w:sz w:val="24"/>
                <w:szCs w:val="24"/>
              </w:rPr>
              <w:t>Олегович</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7 «В»</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7 (английский язык, музыка, </w:t>
            </w:r>
            <w:proofErr w:type="spellStart"/>
            <w:r w:rsidRPr="007806F6">
              <w:rPr>
                <w:rFonts w:ascii="Times New Roman" w:eastAsia="Times New Roman" w:hAnsi="Times New Roman" w:cs="Times New Roman"/>
                <w:sz w:val="24"/>
                <w:szCs w:val="24"/>
              </w:rPr>
              <w:t>кубановедение</w:t>
            </w:r>
            <w:proofErr w:type="spellEnd"/>
            <w:r w:rsidRPr="007806F6">
              <w:rPr>
                <w:rFonts w:ascii="Times New Roman" w:eastAsia="Times New Roman" w:hAnsi="Times New Roman" w:cs="Times New Roman"/>
                <w:sz w:val="24"/>
                <w:szCs w:val="24"/>
              </w:rPr>
              <w:t xml:space="preserve">, физическая культура, технология, математика, </w:t>
            </w:r>
            <w:proofErr w:type="gramStart"/>
            <w:r w:rsidRPr="007806F6">
              <w:rPr>
                <w:rFonts w:ascii="Times New Roman" w:eastAsia="Times New Roman" w:hAnsi="Times New Roman" w:cs="Times New Roman"/>
                <w:sz w:val="24"/>
                <w:szCs w:val="24"/>
              </w:rPr>
              <w:t>ИЗО</w:t>
            </w:r>
            <w:proofErr w:type="gramEnd"/>
            <w:r w:rsidRPr="007806F6">
              <w:rPr>
                <w:rFonts w:ascii="Times New Roman" w:eastAsia="Times New Roman" w:hAnsi="Times New Roman" w:cs="Times New Roman"/>
                <w:sz w:val="24"/>
                <w:szCs w:val="24"/>
              </w:rPr>
              <w:t>)</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2</w:t>
            </w:r>
          </w:p>
        </w:tc>
        <w:tc>
          <w:tcPr>
            <w:tcW w:w="3685"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Арабов Александр </w:t>
            </w:r>
            <w:r>
              <w:rPr>
                <w:rFonts w:ascii="Times New Roman" w:eastAsia="Times New Roman" w:hAnsi="Times New Roman" w:cs="Times New Roman"/>
                <w:sz w:val="24"/>
                <w:szCs w:val="24"/>
              </w:rPr>
              <w:t>Сергеевич</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7 «В»</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1 (русский язык)</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3</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Семенов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Ярослав</w:t>
            </w:r>
            <w:r>
              <w:rPr>
                <w:rFonts w:ascii="Times New Roman" w:eastAsia="Times New Roman" w:hAnsi="Times New Roman" w:cs="Times New Roman"/>
                <w:sz w:val="24"/>
                <w:szCs w:val="24"/>
              </w:rPr>
              <w:t xml:space="preserve"> Алексеевич</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7 «Г»</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6 (английский язык, история, математика, обществознание, русский язык, литература)</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4</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Степанян </w:t>
            </w:r>
          </w:p>
          <w:p w:rsidR="0051240C" w:rsidRPr="007806F6"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Овик</w:t>
            </w:r>
            <w:proofErr w:type="spellEnd"/>
            <w:r w:rsidRPr="001646FA">
              <w:rPr>
                <w:rFonts w:ascii="Times New Roman" w:eastAsia="Times New Roman" w:hAnsi="Times New Roman" w:cs="Times New Roman"/>
                <w:sz w:val="24"/>
                <w:szCs w:val="24"/>
              </w:rPr>
              <w:t xml:space="preserve"> </w:t>
            </w:r>
            <w:proofErr w:type="spellStart"/>
            <w:r w:rsidRPr="001646FA">
              <w:rPr>
                <w:rFonts w:ascii="Times New Roman" w:eastAsia="Times New Roman" w:hAnsi="Times New Roman" w:cs="Times New Roman"/>
                <w:sz w:val="24"/>
                <w:szCs w:val="24"/>
              </w:rPr>
              <w:t>Гарегинович</w:t>
            </w:r>
            <w:proofErr w:type="spellEnd"/>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7 «Г»</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7 (история, </w:t>
            </w:r>
            <w:proofErr w:type="spellStart"/>
            <w:r w:rsidRPr="007806F6">
              <w:rPr>
                <w:rFonts w:ascii="Times New Roman" w:eastAsia="Times New Roman" w:hAnsi="Times New Roman" w:cs="Times New Roman"/>
                <w:sz w:val="24"/>
                <w:szCs w:val="24"/>
              </w:rPr>
              <w:t>кубановедение</w:t>
            </w:r>
            <w:proofErr w:type="spellEnd"/>
            <w:r w:rsidRPr="007806F6">
              <w:rPr>
                <w:rFonts w:ascii="Times New Roman" w:eastAsia="Times New Roman" w:hAnsi="Times New Roman" w:cs="Times New Roman"/>
                <w:sz w:val="24"/>
                <w:szCs w:val="24"/>
              </w:rPr>
              <w:t>, литература, математика, обществознание, английский язык, биология)</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5</w:t>
            </w:r>
          </w:p>
        </w:tc>
        <w:tc>
          <w:tcPr>
            <w:tcW w:w="3685" w:type="dxa"/>
            <w:shd w:val="clear" w:color="auto" w:fill="auto"/>
          </w:tcPr>
          <w:p w:rsidR="0051240C" w:rsidRDefault="0051240C" w:rsidP="000F6C8D">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Дем</w:t>
            </w:r>
            <w:r w:rsidRPr="007806F6">
              <w:rPr>
                <w:rFonts w:ascii="Times New Roman" w:eastAsia="Times New Roman" w:hAnsi="Times New Roman" w:cs="Times New Roman"/>
                <w:sz w:val="24"/>
                <w:szCs w:val="24"/>
              </w:rPr>
              <w:t>шинова</w:t>
            </w:r>
            <w:proofErr w:type="spellEnd"/>
            <w:r w:rsidRPr="007806F6">
              <w:rPr>
                <w:rFonts w:ascii="Times New Roman" w:eastAsia="Times New Roman" w:hAnsi="Times New Roman" w:cs="Times New Roman"/>
                <w:sz w:val="24"/>
                <w:szCs w:val="24"/>
              </w:rPr>
              <w:t xml:space="preserve"> </w:t>
            </w:r>
          </w:p>
          <w:p w:rsidR="0051240C" w:rsidRPr="007806F6" w:rsidRDefault="0051240C" w:rsidP="000F6C8D">
            <w:pPr>
              <w:spacing w:after="0" w:line="240" w:lineRule="auto"/>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Анастасия</w:t>
            </w:r>
            <w:r>
              <w:rPr>
                <w:rFonts w:ascii="Times New Roman" w:eastAsia="Times New Roman" w:hAnsi="Times New Roman" w:cs="Times New Roman"/>
              </w:rPr>
              <w:t xml:space="preserve"> Александровна</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8 «А»</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2 (алгебра, геометрия)</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6</w:t>
            </w:r>
          </w:p>
        </w:tc>
        <w:tc>
          <w:tcPr>
            <w:tcW w:w="3685"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Казарян</w:t>
            </w:r>
            <w:proofErr w:type="spellEnd"/>
            <w:r w:rsidRPr="007806F6">
              <w:rPr>
                <w:rFonts w:ascii="Times New Roman" w:eastAsia="Times New Roman" w:hAnsi="Times New Roman" w:cs="Times New Roman"/>
                <w:sz w:val="24"/>
                <w:szCs w:val="24"/>
              </w:rPr>
              <w:t xml:space="preserve"> </w:t>
            </w:r>
            <w:proofErr w:type="spellStart"/>
            <w:r w:rsidRPr="007806F6">
              <w:rPr>
                <w:rFonts w:ascii="Times New Roman" w:eastAsia="Times New Roman" w:hAnsi="Times New Roman" w:cs="Times New Roman"/>
                <w:sz w:val="24"/>
                <w:szCs w:val="24"/>
              </w:rPr>
              <w:t>Ариана</w:t>
            </w:r>
            <w:proofErr w:type="spellEnd"/>
            <w:r w:rsidRPr="007806F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rPr>
              <w:t>Ариковна</w:t>
            </w:r>
            <w:proofErr w:type="spellEnd"/>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8 «А»</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1 (алгебра)</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7</w:t>
            </w:r>
          </w:p>
        </w:tc>
        <w:tc>
          <w:tcPr>
            <w:tcW w:w="3685"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Саакян Эли </w:t>
            </w:r>
            <w:proofErr w:type="spellStart"/>
            <w:r w:rsidRPr="007806F6">
              <w:rPr>
                <w:rFonts w:ascii="Times New Roman" w:eastAsia="Times New Roman" w:hAnsi="Times New Roman" w:cs="Times New Roman"/>
                <w:sz w:val="24"/>
                <w:szCs w:val="24"/>
              </w:rPr>
              <w:t>Арменовна</w:t>
            </w:r>
            <w:proofErr w:type="spellEnd"/>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8 «Б»</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2 (алгебра, геометрия)</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685" w:type="dxa"/>
            <w:shd w:val="clear" w:color="auto" w:fill="auto"/>
          </w:tcPr>
          <w:p w:rsidR="0051240C" w:rsidRPr="007806F6" w:rsidRDefault="0051240C" w:rsidP="000F6C8D">
            <w:pPr>
              <w:spacing w:after="0" w:line="240" w:lineRule="auto"/>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Матвеева Ольга Владимировна</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9 «Б»</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1 (биология)</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Волобуев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Петр Андреевич</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9 «В»</w:t>
            </w:r>
          </w:p>
        </w:tc>
        <w:tc>
          <w:tcPr>
            <w:tcW w:w="4962" w:type="dxa"/>
            <w:shd w:val="clear" w:color="auto" w:fill="auto"/>
          </w:tcPr>
          <w:p w:rsidR="0051240C" w:rsidRPr="007806F6" w:rsidRDefault="0051240C" w:rsidP="000F6C8D">
            <w:pPr>
              <w:spacing w:after="0" w:line="240" w:lineRule="auto"/>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9 химия, история, обществознание, </w:t>
            </w:r>
            <w:proofErr w:type="gramStart"/>
            <w:r w:rsidRPr="007806F6">
              <w:rPr>
                <w:rFonts w:ascii="Times New Roman" w:eastAsia="Times New Roman" w:hAnsi="Times New Roman" w:cs="Times New Roman"/>
                <w:sz w:val="24"/>
                <w:szCs w:val="24"/>
              </w:rPr>
              <w:t>ИЗО</w:t>
            </w:r>
            <w:proofErr w:type="gramEnd"/>
            <w:r w:rsidRPr="007806F6">
              <w:rPr>
                <w:rFonts w:ascii="Times New Roman" w:eastAsia="Times New Roman" w:hAnsi="Times New Roman" w:cs="Times New Roman"/>
                <w:sz w:val="24"/>
                <w:szCs w:val="24"/>
              </w:rPr>
              <w:t>, геометрия, алгебра, английский язык, русский язык, литература)</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Ведутенко</w:t>
            </w:r>
            <w:proofErr w:type="spellEnd"/>
            <w:r w:rsidRPr="007806F6">
              <w:rPr>
                <w:rFonts w:ascii="Times New Roman" w:eastAsia="Times New Roman" w:hAnsi="Times New Roman" w:cs="Times New Roman"/>
                <w:sz w:val="24"/>
                <w:szCs w:val="24"/>
              </w:rPr>
              <w:t xml:space="preserve">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Руслана Руслановна</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9 «Г»</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5 (геометрия, алгебра, английский язык, физика, химия)</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Набисламова</w:t>
            </w:r>
            <w:proofErr w:type="spellEnd"/>
            <w:r w:rsidRPr="007806F6">
              <w:rPr>
                <w:rFonts w:ascii="Times New Roman" w:eastAsia="Times New Roman" w:hAnsi="Times New Roman" w:cs="Times New Roman"/>
                <w:sz w:val="24"/>
                <w:szCs w:val="24"/>
              </w:rPr>
              <w:t xml:space="preserve">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Кристина Николаевна</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9 «Г»</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4 (алгебра, геометрия, английский язык, русский язык)</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Сенчурова</w:t>
            </w:r>
            <w:proofErr w:type="spellEnd"/>
            <w:r w:rsidRPr="007806F6">
              <w:rPr>
                <w:rFonts w:ascii="Times New Roman" w:eastAsia="Times New Roman" w:hAnsi="Times New Roman" w:cs="Times New Roman"/>
                <w:sz w:val="24"/>
                <w:szCs w:val="24"/>
              </w:rPr>
              <w:t xml:space="preserve">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Анна Сергеевна</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9 «Г» </w:t>
            </w:r>
          </w:p>
        </w:tc>
        <w:tc>
          <w:tcPr>
            <w:tcW w:w="4962"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6 (алгебра, геометрия, английский язык, русский язык, химия, технология)</w:t>
            </w:r>
          </w:p>
          <w:p w:rsidR="0051240C" w:rsidRPr="007806F6" w:rsidRDefault="0051240C" w:rsidP="000F6C8D">
            <w:pPr>
              <w:spacing w:after="0" w:line="240" w:lineRule="auto"/>
              <w:jc w:val="both"/>
              <w:rPr>
                <w:rFonts w:ascii="Times New Roman" w:eastAsia="Times New Roman" w:hAnsi="Times New Roman" w:cs="Times New Roman"/>
                <w:sz w:val="24"/>
                <w:szCs w:val="24"/>
              </w:rPr>
            </w:pP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Манохин</w:t>
            </w:r>
            <w:proofErr w:type="spellEnd"/>
            <w:r w:rsidRPr="007806F6">
              <w:rPr>
                <w:rFonts w:ascii="Times New Roman" w:eastAsia="Times New Roman" w:hAnsi="Times New Roman" w:cs="Times New Roman"/>
                <w:sz w:val="24"/>
                <w:szCs w:val="24"/>
              </w:rPr>
              <w:t xml:space="preserve">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Константин Андреевич</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11 «А»</w:t>
            </w:r>
          </w:p>
        </w:tc>
        <w:tc>
          <w:tcPr>
            <w:tcW w:w="4962" w:type="dxa"/>
            <w:shd w:val="clear" w:color="auto" w:fill="auto"/>
          </w:tcPr>
          <w:p w:rsidR="0051240C" w:rsidRPr="007806F6" w:rsidRDefault="0051240C" w:rsidP="000F6C8D">
            <w:pPr>
              <w:spacing w:after="0" w:line="240" w:lineRule="auto"/>
              <w:rPr>
                <w:rFonts w:ascii="Times New Roman" w:eastAsia="Times New Roman" w:hAnsi="Times New Roman" w:cs="Times New Roman"/>
                <w:sz w:val="24"/>
                <w:szCs w:val="24"/>
              </w:rPr>
            </w:pPr>
            <w:proofErr w:type="gramStart"/>
            <w:r w:rsidRPr="007806F6">
              <w:rPr>
                <w:rFonts w:ascii="Times New Roman" w:eastAsia="Times New Roman" w:hAnsi="Times New Roman" w:cs="Times New Roman"/>
                <w:sz w:val="24"/>
                <w:szCs w:val="24"/>
              </w:rPr>
              <w:t xml:space="preserve">14 (биология, химия, история, </w:t>
            </w:r>
            <w:proofErr w:type="spellStart"/>
            <w:r w:rsidRPr="007806F6">
              <w:rPr>
                <w:rFonts w:ascii="Times New Roman" w:eastAsia="Times New Roman" w:hAnsi="Times New Roman" w:cs="Times New Roman"/>
                <w:sz w:val="24"/>
                <w:szCs w:val="24"/>
              </w:rPr>
              <w:t>кубановедение</w:t>
            </w:r>
            <w:proofErr w:type="spellEnd"/>
            <w:r w:rsidRPr="007806F6">
              <w:rPr>
                <w:rFonts w:ascii="Times New Roman" w:eastAsia="Times New Roman" w:hAnsi="Times New Roman" w:cs="Times New Roman"/>
                <w:sz w:val="24"/>
                <w:szCs w:val="24"/>
              </w:rPr>
              <w:t>,  астрономия, алгебра и начала анализа, обществознание, геометрия, практический курс математики, литература, русский язык, право, экономика, русское правописание)</w:t>
            </w:r>
            <w:proofErr w:type="gramEnd"/>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Мещерин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Александр Александрович</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11 «А»</w:t>
            </w:r>
          </w:p>
        </w:tc>
        <w:tc>
          <w:tcPr>
            <w:tcW w:w="4962" w:type="dxa"/>
            <w:shd w:val="clear" w:color="auto" w:fill="auto"/>
          </w:tcPr>
          <w:p w:rsidR="0051240C" w:rsidRPr="007806F6" w:rsidRDefault="0051240C" w:rsidP="000F6C8D">
            <w:pPr>
              <w:spacing w:after="0" w:line="240" w:lineRule="auto"/>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 7 (история, астрономия, обществознание, литература, русский язык, право, русское правописание)</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Восьмухина</w:t>
            </w:r>
            <w:proofErr w:type="spellEnd"/>
            <w:r w:rsidRPr="007806F6">
              <w:rPr>
                <w:rFonts w:ascii="Times New Roman" w:eastAsia="Times New Roman" w:hAnsi="Times New Roman" w:cs="Times New Roman"/>
                <w:sz w:val="24"/>
                <w:szCs w:val="24"/>
              </w:rPr>
              <w:t xml:space="preserve">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Марина Андреевна</w:t>
            </w:r>
          </w:p>
        </w:tc>
        <w:tc>
          <w:tcPr>
            <w:tcW w:w="99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11 «Б»</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2  (алгебра и начала анализа, русское правописание)</w:t>
            </w:r>
          </w:p>
        </w:tc>
      </w:tr>
      <w:tr w:rsidR="0051240C" w:rsidRPr="007806F6" w:rsidTr="000F6C8D">
        <w:trPr>
          <w:trHeight w:val="305"/>
        </w:trPr>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Будник</w:t>
            </w:r>
            <w:proofErr w:type="spellEnd"/>
            <w:r w:rsidRPr="007806F6">
              <w:rPr>
                <w:rFonts w:ascii="Times New Roman" w:eastAsia="Times New Roman" w:hAnsi="Times New Roman" w:cs="Times New Roman"/>
                <w:sz w:val="24"/>
                <w:szCs w:val="24"/>
              </w:rPr>
              <w:t xml:space="preserve">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Сергей Денисович</w:t>
            </w:r>
          </w:p>
        </w:tc>
        <w:tc>
          <w:tcPr>
            <w:tcW w:w="992" w:type="dxa"/>
            <w:shd w:val="clear" w:color="auto" w:fill="auto"/>
          </w:tcPr>
          <w:p w:rsidR="0051240C" w:rsidRPr="007806F6" w:rsidRDefault="0051240C" w:rsidP="000F6C8D">
            <w:pPr>
              <w:spacing w:line="240" w:lineRule="auto"/>
              <w:rPr>
                <w:rFonts w:ascii="Calibri" w:eastAsia="Times New Roman" w:hAnsi="Calibri" w:cs="Times New Roman"/>
                <w:sz w:val="24"/>
                <w:szCs w:val="24"/>
              </w:rPr>
            </w:pPr>
            <w:r w:rsidRPr="007806F6">
              <w:rPr>
                <w:rFonts w:ascii="Times New Roman" w:eastAsia="Times New Roman" w:hAnsi="Times New Roman" w:cs="Times New Roman"/>
                <w:sz w:val="24"/>
                <w:szCs w:val="24"/>
              </w:rPr>
              <w:t>11 «Б»</w:t>
            </w:r>
          </w:p>
        </w:tc>
        <w:tc>
          <w:tcPr>
            <w:tcW w:w="4962" w:type="dxa"/>
            <w:shd w:val="clear" w:color="auto" w:fill="auto"/>
          </w:tcPr>
          <w:p w:rsidR="0051240C" w:rsidRPr="007806F6" w:rsidRDefault="0051240C" w:rsidP="000F6C8D">
            <w:pPr>
              <w:spacing w:after="0" w:line="240" w:lineRule="auto"/>
              <w:rPr>
                <w:rFonts w:ascii="Times New Roman" w:eastAsia="Times New Roman" w:hAnsi="Times New Roman" w:cs="Times New Roman"/>
                <w:sz w:val="24"/>
                <w:szCs w:val="24"/>
              </w:rPr>
            </w:pPr>
            <w:proofErr w:type="gramStart"/>
            <w:r w:rsidRPr="007806F6">
              <w:rPr>
                <w:rFonts w:ascii="Times New Roman" w:eastAsia="Times New Roman" w:hAnsi="Times New Roman" w:cs="Times New Roman"/>
                <w:sz w:val="24"/>
                <w:szCs w:val="24"/>
              </w:rPr>
              <w:t>11 (физика,  история, обществознание,  астрономия, алгебра и начала анализа, геометрия, практический курс математики, литература,  русский язык, подготовка к ЕГЭ по обществознанию, русское правописание)</w:t>
            </w:r>
            <w:proofErr w:type="gramEnd"/>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Дерюгин</w:t>
            </w:r>
            <w:proofErr w:type="spellEnd"/>
            <w:r w:rsidRPr="007806F6">
              <w:rPr>
                <w:rFonts w:ascii="Times New Roman" w:eastAsia="Times New Roman" w:hAnsi="Times New Roman" w:cs="Times New Roman"/>
                <w:sz w:val="24"/>
                <w:szCs w:val="24"/>
              </w:rPr>
              <w:t xml:space="preserve">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Егор Андреевич</w:t>
            </w:r>
          </w:p>
        </w:tc>
        <w:tc>
          <w:tcPr>
            <w:tcW w:w="992" w:type="dxa"/>
            <w:shd w:val="clear" w:color="auto" w:fill="auto"/>
          </w:tcPr>
          <w:p w:rsidR="0051240C" w:rsidRPr="007806F6" w:rsidRDefault="0051240C" w:rsidP="000F6C8D">
            <w:pPr>
              <w:spacing w:line="240" w:lineRule="auto"/>
              <w:rPr>
                <w:rFonts w:ascii="Calibri" w:eastAsia="Times New Roman" w:hAnsi="Calibri" w:cs="Times New Roman"/>
                <w:sz w:val="24"/>
                <w:szCs w:val="24"/>
              </w:rPr>
            </w:pPr>
            <w:r w:rsidRPr="007806F6">
              <w:rPr>
                <w:rFonts w:ascii="Times New Roman" w:eastAsia="Times New Roman" w:hAnsi="Times New Roman" w:cs="Times New Roman"/>
                <w:sz w:val="24"/>
                <w:szCs w:val="24"/>
              </w:rPr>
              <w:t>11 «Б»</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4  (обществознание, история, подготовка к ЕГЭ по обществознанию, астрономия)</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1</w:t>
            </w:r>
            <w:r>
              <w:rPr>
                <w:rFonts w:ascii="Times New Roman" w:eastAsia="Times New Roman" w:hAnsi="Times New Roman" w:cs="Times New Roman"/>
                <w:sz w:val="24"/>
                <w:szCs w:val="24"/>
              </w:rPr>
              <w:t>8</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Королева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Виктория Константиновна</w:t>
            </w:r>
          </w:p>
        </w:tc>
        <w:tc>
          <w:tcPr>
            <w:tcW w:w="992" w:type="dxa"/>
            <w:shd w:val="clear" w:color="auto" w:fill="auto"/>
          </w:tcPr>
          <w:p w:rsidR="0051240C" w:rsidRPr="007806F6" w:rsidRDefault="0051240C" w:rsidP="000F6C8D">
            <w:pPr>
              <w:spacing w:line="240" w:lineRule="auto"/>
              <w:rPr>
                <w:rFonts w:ascii="Calibri" w:eastAsia="Times New Roman" w:hAnsi="Calibri" w:cs="Times New Roman"/>
                <w:sz w:val="24"/>
                <w:szCs w:val="24"/>
              </w:rPr>
            </w:pPr>
            <w:r w:rsidRPr="007806F6">
              <w:rPr>
                <w:rFonts w:ascii="Times New Roman" w:eastAsia="Times New Roman" w:hAnsi="Times New Roman" w:cs="Times New Roman"/>
                <w:sz w:val="24"/>
                <w:szCs w:val="24"/>
              </w:rPr>
              <w:t>11 «Б»</w:t>
            </w:r>
          </w:p>
        </w:tc>
        <w:tc>
          <w:tcPr>
            <w:tcW w:w="4962"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2 (русский язык, астрономия)</w:t>
            </w:r>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19</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sz w:val="24"/>
                <w:szCs w:val="24"/>
              </w:rPr>
              <w:t>Курашев</w:t>
            </w:r>
            <w:proofErr w:type="spellEnd"/>
            <w:r w:rsidRPr="007806F6">
              <w:rPr>
                <w:rFonts w:ascii="Times New Roman" w:eastAsia="Times New Roman" w:hAnsi="Times New Roman" w:cs="Times New Roman"/>
                <w:sz w:val="24"/>
                <w:szCs w:val="24"/>
              </w:rPr>
              <w:t xml:space="preserve"> </w:t>
            </w:r>
          </w:p>
          <w:p w:rsidR="0051240C" w:rsidRPr="007806F6" w:rsidRDefault="0051240C" w:rsidP="000F6C8D">
            <w:pPr>
              <w:spacing w:after="0" w:line="240" w:lineRule="auto"/>
              <w:jc w:val="both"/>
              <w:rPr>
                <w:rFonts w:ascii="Times New Roman" w:eastAsia="Times New Roman" w:hAnsi="Times New Roman" w:cs="Times New Roman"/>
                <w:sz w:val="24"/>
                <w:szCs w:val="24"/>
              </w:rPr>
            </w:pPr>
            <w:proofErr w:type="spellStart"/>
            <w:r w:rsidRPr="007806F6">
              <w:rPr>
                <w:rFonts w:ascii="Times New Roman" w:eastAsia="Times New Roman" w:hAnsi="Times New Roman" w:cs="Times New Roman"/>
                <w:color w:val="000000"/>
                <w:sz w:val="24"/>
                <w:szCs w:val="24"/>
              </w:rPr>
              <w:t>Тембот</w:t>
            </w:r>
            <w:proofErr w:type="spellEnd"/>
            <w:r w:rsidRPr="007806F6">
              <w:rPr>
                <w:rFonts w:ascii="Times New Roman" w:eastAsia="Times New Roman" w:hAnsi="Times New Roman" w:cs="Times New Roman"/>
                <w:color w:val="000000"/>
                <w:sz w:val="24"/>
                <w:szCs w:val="24"/>
              </w:rPr>
              <w:t xml:space="preserve"> Вадимович</w:t>
            </w:r>
          </w:p>
        </w:tc>
        <w:tc>
          <w:tcPr>
            <w:tcW w:w="992" w:type="dxa"/>
            <w:shd w:val="clear" w:color="auto" w:fill="auto"/>
          </w:tcPr>
          <w:p w:rsidR="0051240C" w:rsidRPr="007806F6" w:rsidRDefault="0051240C" w:rsidP="000F6C8D">
            <w:pPr>
              <w:spacing w:line="240" w:lineRule="auto"/>
              <w:rPr>
                <w:rFonts w:ascii="Calibri" w:eastAsia="Times New Roman" w:hAnsi="Calibri" w:cs="Times New Roman"/>
                <w:sz w:val="24"/>
                <w:szCs w:val="24"/>
              </w:rPr>
            </w:pPr>
            <w:r w:rsidRPr="007806F6">
              <w:rPr>
                <w:rFonts w:ascii="Times New Roman" w:eastAsia="Times New Roman" w:hAnsi="Times New Roman" w:cs="Times New Roman"/>
                <w:sz w:val="24"/>
                <w:szCs w:val="24"/>
              </w:rPr>
              <w:t>11 «Б»</w:t>
            </w:r>
          </w:p>
        </w:tc>
        <w:tc>
          <w:tcPr>
            <w:tcW w:w="4962" w:type="dxa"/>
            <w:shd w:val="clear" w:color="auto" w:fill="auto"/>
          </w:tcPr>
          <w:p w:rsidR="0051240C" w:rsidRPr="007806F6" w:rsidRDefault="0051240C" w:rsidP="000F6C8D">
            <w:pPr>
              <w:spacing w:after="0" w:line="240" w:lineRule="auto"/>
              <w:rPr>
                <w:rFonts w:ascii="Times New Roman" w:eastAsia="Times New Roman" w:hAnsi="Times New Roman" w:cs="Times New Roman"/>
                <w:sz w:val="24"/>
                <w:szCs w:val="24"/>
              </w:rPr>
            </w:pPr>
            <w:proofErr w:type="gramStart"/>
            <w:r w:rsidRPr="007806F6">
              <w:rPr>
                <w:rFonts w:ascii="Times New Roman" w:eastAsia="Times New Roman" w:hAnsi="Times New Roman" w:cs="Times New Roman"/>
                <w:sz w:val="24"/>
                <w:szCs w:val="24"/>
              </w:rPr>
              <w:t>10 (история, обществознание,  астрономия, алгебра и начала анализа, геометрия, практический курс математики, литература,  русский язык, подготовка к ЕГЭ по обществознанию, русское правописание)</w:t>
            </w:r>
            <w:proofErr w:type="gramEnd"/>
          </w:p>
        </w:tc>
      </w:tr>
      <w:tr w:rsidR="0051240C" w:rsidRPr="007806F6" w:rsidTr="000F6C8D">
        <w:tc>
          <w:tcPr>
            <w:tcW w:w="534" w:type="dxa"/>
            <w:shd w:val="clear" w:color="auto" w:fill="auto"/>
          </w:tcPr>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2</w:t>
            </w:r>
            <w:r>
              <w:rPr>
                <w:rFonts w:ascii="Times New Roman" w:eastAsia="Times New Roman" w:hAnsi="Times New Roman" w:cs="Times New Roman"/>
                <w:sz w:val="24"/>
                <w:szCs w:val="24"/>
              </w:rPr>
              <w:t>0</w:t>
            </w:r>
          </w:p>
        </w:tc>
        <w:tc>
          <w:tcPr>
            <w:tcW w:w="3685" w:type="dxa"/>
            <w:shd w:val="clear" w:color="auto" w:fill="auto"/>
          </w:tcPr>
          <w:p w:rsidR="0051240C"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 xml:space="preserve">Смирнов </w:t>
            </w:r>
          </w:p>
          <w:p w:rsidR="0051240C" w:rsidRPr="007806F6" w:rsidRDefault="0051240C" w:rsidP="000F6C8D">
            <w:pPr>
              <w:spacing w:after="0" w:line="240" w:lineRule="auto"/>
              <w:jc w:val="both"/>
              <w:rPr>
                <w:rFonts w:ascii="Times New Roman" w:eastAsia="Times New Roman" w:hAnsi="Times New Roman" w:cs="Times New Roman"/>
                <w:sz w:val="24"/>
                <w:szCs w:val="24"/>
              </w:rPr>
            </w:pPr>
            <w:r w:rsidRPr="007806F6">
              <w:rPr>
                <w:rFonts w:ascii="Times New Roman" w:eastAsia="Times New Roman" w:hAnsi="Times New Roman" w:cs="Times New Roman"/>
                <w:sz w:val="24"/>
                <w:szCs w:val="24"/>
              </w:rPr>
              <w:t>Сергей Сергеевич</w:t>
            </w:r>
          </w:p>
        </w:tc>
        <w:tc>
          <w:tcPr>
            <w:tcW w:w="992" w:type="dxa"/>
            <w:shd w:val="clear" w:color="auto" w:fill="auto"/>
          </w:tcPr>
          <w:p w:rsidR="0051240C" w:rsidRPr="007806F6" w:rsidRDefault="0051240C" w:rsidP="000F6C8D">
            <w:pPr>
              <w:spacing w:line="240" w:lineRule="auto"/>
              <w:rPr>
                <w:rFonts w:ascii="Calibri" w:eastAsia="Times New Roman" w:hAnsi="Calibri" w:cs="Times New Roman"/>
                <w:sz w:val="24"/>
                <w:szCs w:val="24"/>
              </w:rPr>
            </w:pPr>
            <w:r w:rsidRPr="007806F6">
              <w:rPr>
                <w:rFonts w:ascii="Times New Roman" w:eastAsia="Times New Roman" w:hAnsi="Times New Roman" w:cs="Times New Roman"/>
                <w:sz w:val="24"/>
                <w:szCs w:val="24"/>
              </w:rPr>
              <w:t>11 «Б»</w:t>
            </w:r>
          </w:p>
        </w:tc>
        <w:tc>
          <w:tcPr>
            <w:tcW w:w="4962" w:type="dxa"/>
            <w:shd w:val="clear" w:color="auto" w:fill="auto"/>
          </w:tcPr>
          <w:p w:rsidR="0051240C" w:rsidRPr="007806F6" w:rsidRDefault="0051240C" w:rsidP="000F6C8D">
            <w:pPr>
              <w:spacing w:after="0" w:line="240" w:lineRule="auto"/>
              <w:rPr>
                <w:rFonts w:ascii="Times New Roman" w:eastAsia="Times New Roman" w:hAnsi="Times New Roman" w:cs="Times New Roman"/>
                <w:sz w:val="24"/>
                <w:szCs w:val="24"/>
              </w:rPr>
            </w:pPr>
            <w:proofErr w:type="gramStart"/>
            <w:r w:rsidRPr="007806F6">
              <w:rPr>
                <w:rFonts w:ascii="Times New Roman" w:eastAsia="Times New Roman" w:hAnsi="Times New Roman" w:cs="Times New Roman"/>
                <w:sz w:val="24"/>
                <w:szCs w:val="24"/>
              </w:rPr>
              <w:t xml:space="preserve">11 (история, обществознание, </w:t>
            </w:r>
            <w:proofErr w:type="spellStart"/>
            <w:r w:rsidRPr="007806F6">
              <w:rPr>
                <w:rFonts w:ascii="Times New Roman" w:eastAsia="Times New Roman" w:hAnsi="Times New Roman" w:cs="Times New Roman"/>
                <w:sz w:val="24"/>
                <w:szCs w:val="24"/>
              </w:rPr>
              <w:t>кубановедение</w:t>
            </w:r>
            <w:proofErr w:type="spellEnd"/>
            <w:r w:rsidRPr="007806F6">
              <w:rPr>
                <w:rFonts w:ascii="Times New Roman" w:eastAsia="Times New Roman" w:hAnsi="Times New Roman" w:cs="Times New Roman"/>
                <w:sz w:val="24"/>
                <w:szCs w:val="24"/>
              </w:rPr>
              <w:t>,  астрономия, алгебра и начала анализа, геометрия, практический курс математики, литература,  русский язык, подготовка к ЕГЭ по обществознанию, русское правописание)</w:t>
            </w:r>
            <w:proofErr w:type="gramEnd"/>
          </w:p>
        </w:tc>
      </w:tr>
    </w:tbl>
    <w:p w:rsidR="00F91802" w:rsidRPr="00F91802" w:rsidRDefault="00F91802" w:rsidP="00F91802">
      <w:pPr>
        <w:pStyle w:val="a3"/>
        <w:rPr>
          <w:rFonts w:ascii="Times New Roman" w:hAnsi="Times New Roman" w:cs="Times New Roman"/>
          <w:bCs/>
          <w:sz w:val="24"/>
          <w:szCs w:val="24"/>
        </w:rPr>
      </w:pPr>
    </w:p>
    <w:p w:rsidR="00892FFF" w:rsidRDefault="00892FFF" w:rsidP="00F91802">
      <w:pPr>
        <w:pStyle w:val="a3"/>
        <w:rPr>
          <w:rFonts w:ascii="Times New Roman" w:hAnsi="Times New Roman" w:cs="Times New Roman"/>
          <w:bCs/>
          <w:sz w:val="24"/>
          <w:szCs w:val="24"/>
        </w:rPr>
      </w:pPr>
      <w:r w:rsidRPr="00892FFF">
        <w:rPr>
          <w:rFonts w:ascii="Times New Roman" w:hAnsi="Times New Roman" w:cs="Times New Roman"/>
          <w:b/>
          <w:sz w:val="24"/>
          <w:szCs w:val="24"/>
        </w:rPr>
        <w:t>Решили:</w:t>
      </w:r>
      <w:r>
        <w:rPr>
          <w:rFonts w:ascii="Times New Roman" w:hAnsi="Times New Roman" w:cs="Times New Roman"/>
          <w:b/>
          <w:sz w:val="24"/>
          <w:szCs w:val="24"/>
        </w:rPr>
        <w:t xml:space="preserve"> </w:t>
      </w:r>
      <w:r w:rsidRPr="00892FFF">
        <w:rPr>
          <w:rFonts w:ascii="Times New Roman" w:hAnsi="Times New Roman" w:cs="Times New Roman"/>
          <w:sz w:val="24"/>
          <w:szCs w:val="24"/>
        </w:rPr>
        <w:t>Классным руководителям взять под личный контроль ликвидацию</w:t>
      </w:r>
      <w:r w:rsidRPr="00892FFF">
        <w:rPr>
          <w:rFonts w:ascii="Times New Roman" w:hAnsi="Times New Roman" w:cs="Times New Roman"/>
          <w:bCs/>
          <w:sz w:val="24"/>
          <w:szCs w:val="24"/>
        </w:rPr>
        <w:t xml:space="preserve"> академической задолж</w:t>
      </w:r>
      <w:r w:rsidR="00F91802">
        <w:rPr>
          <w:rFonts w:ascii="Times New Roman" w:hAnsi="Times New Roman" w:cs="Times New Roman"/>
          <w:bCs/>
          <w:sz w:val="24"/>
          <w:szCs w:val="24"/>
        </w:rPr>
        <w:t>ен</w:t>
      </w:r>
      <w:r w:rsidRPr="00892FFF">
        <w:rPr>
          <w:rFonts w:ascii="Times New Roman" w:hAnsi="Times New Roman" w:cs="Times New Roman"/>
          <w:bCs/>
          <w:sz w:val="24"/>
          <w:szCs w:val="24"/>
        </w:rPr>
        <w:t xml:space="preserve">ности учащимися, условно </w:t>
      </w:r>
      <w:proofErr w:type="gramStart"/>
      <w:r w:rsidRPr="00892FFF">
        <w:rPr>
          <w:rFonts w:ascii="Times New Roman" w:hAnsi="Times New Roman" w:cs="Times New Roman"/>
          <w:bCs/>
          <w:sz w:val="24"/>
          <w:szCs w:val="24"/>
        </w:rPr>
        <w:t>переведенных</w:t>
      </w:r>
      <w:proofErr w:type="gramEnd"/>
      <w:r w:rsidRPr="00892FFF">
        <w:rPr>
          <w:rFonts w:ascii="Times New Roman" w:hAnsi="Times New Roman" w:cs="Times New Roman"/>
          <w:bCs/>
          <w:sz w:val="24"/>
          <w:szCs w:val="24"/>
        </w:rPr>
        <w:t xml:space="preserve"> в следующий класс.</w:t>
      </w:r>
    </w:p>
    <w:p w:rsidR="00C5743E" w:rsidRDefault="00C5743E" w:rsidP="00C5743E">
      <w:pPr>
        <w:ind w:left="360"/>
        <w:rPr>
          <w:rFonts w:ascii="Times New Roman" w:hAnsi="Times New Roman" w:cs="Times New Roman"/>
          <w:bCs/>
          <w:sz w:val="24"/>
          <w:szCs w:val="24"/>
        </w:rPr>
      </w:pPr>
      <w:bookmarkStart w:id="0" w:name="_GoBack"/>
      <w:bookmarkEnd w:id="0"/>
      <w:r>
        <w:rPr>
          <w:rFonts w:ascii="Times New Roman" w:hAnsi="Times New Roman" w:cs="Times New Roman"/>
          <w:sz w:val="24"/>
          <w:szCs w:val="24"/>
        </w:rPr>
        <w:t>1</w:t>
      </w:r>
      <w:r w:rsidR="0051240C">
        <w:rPr>
          <w:rFonts w:ascii="Times New Roman" w:hAnsi="Times New Roman" w:cs="Times New Roman"/>
          <w:sz w:val="24"/>
          <w:szCs w:val="24"/>
        </w:rPr>
        <w:t>8</w:t>
      </w:r>
      <w:r>
        <w:rPr>
          <w:rFonts w:ascii="Times New Roman" w:hAnsi="Times New Roman" w:cs="Times New Roman"/>
          <w:sz w:val="24"/>
          <w:szCs w:val="24"/>
        </w:rPr>
        <w:t>.</w:t>
      </w:r>
      <w:r w:rsidRPr="00725FDE">
        <w:rPr>
          <w:rFonts w:ascii="Times New Roman" w:hAnsi="Times New Roman" w:cs="Times New Roman"/>
          <w:b/>
          <w:bCs/>
          <w:sz w:val="24"/>
          <w:szCs w:val="24"/>
        </w:rPr>
        <w:t>Задачи, которые стоят перед коллективом в новом учебном году</w:t>
      </w:r>
    </w:p>
    <w:p w:rsidR="00C5743E" w:rsidRDefault="00725FDE" w:rsidP="00E76B8B">
      <w:pPr>
        <w:ind w:left="360"/>
        <w:jc w:val="both"/>
        <w:rPr>
          <w:rFonts w:ascii="Times New Roman" w:hAnsi="Times New Roman" w:cs="Times New Roman"/>
          <w:bCs/>
          <w:sz w:val="24"/>
          <w:szCs w:val="24"/>
        </w:rPr>
      </w:pPr>
      <w:r w:rsidRPr="00725FDE">
        <w:rPr>
          <w:rFonts w:ascii="Times New Roman" w:hAnsi="Times New Roman" w:cs="Times New Roman"/>
          <w:bCs/>
          <w:sz w:val="24"/>
          <w:szCs w:val="24"/>
        </w:rPr>
        <w:t xml:space="preserve">По </w:t>
      </w:r>
      <w:r w:rsidR="0051240C">
        <w:rPr>
          <w:rFonts w:ascii="Times New Roman" w:hAnsi="Times New Roman" w:cs="Times New Roman"/>
          <w:bCs/>
          <w:sz w:val="24"/>
          <w:szCs w:val="24"/>
        </w:rPr>
        <w:t xml:space="preserve">восемнадцатому </w:t>
      </w:r>
      <w:r>
        <w:rPr>
          <w:rFonts w:ascii="Times New Roman" w:hAnsi="Times New Roman" w:cs="Times New Roman"/>
          <w:bCs/>
          <w:sz w:val="24"/>
          <w:szCs w:val="24"/>
        </w:rPr>
        <w:t xml:space="preserve"> </w:t>
      </w:r>
      <w:r w:rsidRPr="00725FDE">
        <w:rPr>
          <w:rFonts w:ascii="Times New Roman" w:hAnsi="Times New Roman" w:cs="Times New Roman"/>
          <w:bCs/>
          <w:sz w:val="24"/>
          <w:szCs w:val="24"/>
        </w:rPr>
        <w:t xml:space="preserve">вопросу: </w:t>
      </w:r>
      <w:r w:rsidR="0020451B">
        <w:rPr>
          <w:rFonts w:ascii="Times New Roman" w:hAnsi="Times New Roman" w:cs="Times New Roman"/>
          <w:bCs/>
          <w:sz w:val="24"/>
          <w:szCs w:val="24"/>
        </w:rPr>
        <w:t xml:space="preserve">слушали </w:t>
      </w:r>
      <w:r w:rsidR="0020451B">
        <w:rPr>
          <w:rFonts w:ascii="Times New Roman" w:hAnsi="Times New Roman" w:cs="Times New Roman"/>
          <w:sz w:val="24"/>
          <w:szCs w:val="24"/>
        </w:rPr>
        <w:t>д</w:t>
      </w:r>
      <w:r w:rsidR="00C5743E">
        <w:rPr>
          <w:rFonts w:ascii="Times New Roman" w:hAnsi="Times New Roman" w:cs="Times New Roman"/>
          <w:sz w:val="24"/>
          <w:szCs w:val="24"/>
        </w:rPr>
        <w:t>иректор</w:t>
      </w:r>
      <w:r w:rsidR="0020451B">
        <w:rPr>
          <w:rFonts w:ascii="Times New Roman" w:hAnsi="Times New Roman" w:cs="Times New Roman"/>
          <w:sz w:val="24"/>
          <w:szCs w:val="24"/>
        </w:rPr>
        <w:t>а</w:t>
      </w:r>
      <w:r w:rsidR="00C5743E">
        <w:rPr>
          <w:rFonts w:ascii="Times New Roman" w:hAnsi="Times New Roman" w:cs="Times New Roman"/>
          <w:sz w:val="24"/>
          <w:szCs w:val="24"/>
        </w:rPr>
        <w:t xml:space="preserve"> Кеда С.Б.</w:t>
      </w:r>
      <w:r w:rsidR="0020451B">
        <w:rPr>
          <w:rFonts w:ascii="Times New Roman" w:hAnsi="Times New Roman" w:cs="Times New Roman"/>
          <w:bCs/>
          <w:sz w:val="24"/>
          <w:szCs w:val="24"/>
        </w:rPr>
        <w:t xml:space="preserve">, </w:t>
      </w:r>
      <w:proofErr w:type="gramStart"/>
      <w:r w:rsidR="0020451B">
        <w:rPr>
          <w:rFonts w:ascii="Times New Roman" w:hAnsi="Times New Roman" w:cs="Times New Roman"/>
          <w:bCs/>
          <w:sz w:val="24"/>
          <w:szCs w:val="24"/>
        </w:rPr>
        <w:t>которая</w:t>
      </w:r>
      <w:proofErr w:type="gramEnd"/>
      <w:r w:rsidR="0020451B">
        <w:rPr>
          <w:rFonts w:ascii="Times New Roman" w:hAnsi="Times New Roman" w:cs="Times New Roman"/>
          <w:bCs/>
          <w:sz w:val="24"/>
          <w:szCs w:val="24"/>
        </w:rPr>
        <w:t xml:space="preserve"> </w:t>
      </w:r>
      <w:r w:rsidR="00C5743E" w:rsidRPr="00C5743E">
        <w:rPr>
          <w:rFonts w:ascii="Times New Roman" w:hAnsi="Times New Roman" w:cs="Times New Roman"/>
          <w:bCs/>
          <w:sz w:val="24"/>
          <w:szCs w:val="24"/>
        </w:rPr>
        <w:t xml:space="preserve"> изложила задачи, которые стоят перед к</w:t>
      </w:r>
      <w:r w:rsidR="007B26CB">
        <w:rPr>
          <w:rFonts w:ascii="Times New Roman" w:hAnsi="Times New Roman" w:cs="Times New Roman"/>
          <w:bCs/>
          <w:sz w:val="24"/>
          <w:szCs w:val="24"/>
        </w:rPr>
        <w:t>оллективом в новом учебном году:</w:t>
      </w:r>
    </w:p>
    <w:p w:rsidR="00A963BA" w:rsidRPr="00A963BA" w:rsidRDefault="00A963BA" w:rsidP="00E76B8B">
      <w:pPr>
        <w:pStyle w:val="a3"/>
        <w:jc w:val="both"/>
        <w:rPr>
          <w:rFonts w:ascii="Times New Roman" w:hAnsi="Times New Roman" w:cs="Times New Roman"/>
          <w:bCs/>
          <w:sz w:val="24"/>
          <w:szCs w:val="24"/>
        </w:rPr>
      </w:pPr>
      <w:r>
        <w:rPr>
          <w:rFonts w:ascii="Times New Roman" w:hAnsi="Times New Roman" w:cs="Times New Roman"/>
          <w:bCs/>
          <w:sz w:val="24"/>
          <w:szCs w:val="24"/>
        </w:rPr>
        <w:t>1.</w:t>
      </w:r>
      <w:r w:rsidRPr="00A963BA">
        <w:rPr>
          <w:rFonts w:ascii="Times New Roman" w:hAnsi="Times New Roman" w:cs="Times New Roman"/>
          <w:bCs/>
          <w:sz w:val="24"/>
          <w:szCs w:val="24"/>
        </w:rPr>
        <w:t xml:space="preserve"> Обеспечение эффективного использования кадровых, материально-технических ресурсов образования для обеспечения высокого его качества, максимального удовлетворения образовательных потребностей обучающихся, запросов семьи и общества.</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2. Совершенствование методов и технологий реализации образовательного процесса для успешной социализации детей, формирования различных компетенций.</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3. Создание социальной среды развития учащихся в системе образования.</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Создание условий для самоопределения, выявления и реализации индивидуальных возможностей каждого ребенка. Совершенствование работы с талантливыми детьми.</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4.   Создание условий для творческого, интеллектуального, физического развития учащихся во внеурочной деятельности. Привлечение социальных партнеров для реализации возможностей школьников.</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5. Оптимизация условий обучения и воспитания детей-инвалидов, детей с ограниченными возможностями здоровья, внедрение инклюзивного образования. Развитие дистанционной формы обучения детей с ограниченными возможностями здоровья. Создание доступной среды в образовательной организации.</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6. Создание условий для развития </w:t>
      </w:r>
      <w:proofErr w:type="spellStart"/>
      <w:r w:rsidRPr="00A963BA">
        <w:rPr>
          <w:rFonts w:ascii="Times New Roman" w:hAnsi="Times New Roman" w:cs="Times New Roman"/>
          <w:bCs/>
          <w:sz w:val="24"/>
          <w:szCs w:val="24"/>
        </w:rPr>
        <w:t>здоровьесберегающей</w:t>
      </w:r>
      <w:proofErr w:type="spellEnd"/>
      <w:r w:rsidRPr="00A963BA">
        <w:rPr>
          <w:rFonts w:ascii="Times New Roman" w:hAnsi="Times New Roman" w:cs="Times New Roman"/>
          <w:bCs/>
          <w:sz w:val="24"/>
          <w:szCs w:val="24"/>
        </w:rPr>
        <w:t xml:space="preserve"> образовательной среды, обеспечивающей сохранение психосоматического здоровья детей, и совершенствования работы системы психологического сопровождения образовательного процесса. Профилактическая работа по формированию приоритета здорового образа жизни.</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7.   Формирование условий для удовлетворения граждан в качественном образовании; открытость образовательного пространства: участие общественности в управлении школой.</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8.  Формирование и совершенствование педагогических компетенций, в т.ч. ИКТ-компетентности, развитие кадрового потенциала школы, пополнение его состава молодыми специалистами.</w:t>
      </w:r>
    </w:p>
    <w:p w:rsidR="007B26CB"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9. Совершенствование материально-технической базы школы для обеспечения высокого качества непрерывного образовательного процесса, оптимизации взаимодействия всех его участников.</w:t>
      </w:r>
    </w:p>
    <w:p w:rsidR="00A963BA" w:rsidRDefault="00A963BA" w:rsidP="00E76B8B">
      <w:pPr>
        <w:pStyle w:val="a3"/>
        <w:jc w:val="both"/>
        <w:rPr>
          <w:rFonts w:ascii="Times New Roman" w:hAnsi="Times New Roman" w:cs="Times New Roman"/>
          <w:b/>
          <w:bCs/>
          <w:sz w:val="24"/>
          <w:szCs w:val="24"/>
        </w:rPr>
      </w:pPr>
      <w:r w:rsidRPr="00A963BA">
        <w:rPr>
          <w:rFonts w:ascii="Times New Roman" w:hAnsi="Times New Roman" w:cs="Times New Roman"/>
          <w:b/>
          <w:bCs/>
          <w:sz w:val="24"/>
          <w:szCs w:val="24"/>
        </w:rPr>
        <w:t>Ожидаемые результаты</w:t>
      </w:r>
      <w:r>
        <w:rPr>
          <w:rFonts w:ascii="Times New Roman" w:hAnsi="Times New Roman" w:cs="Times New Roman"/>
          <w:b/>
          <w:bCs/>
          <w:sz w:val="24"/>
          <w:szCs w:val="24"/>
        </w:rPr>
        <w:t>:</w:t>
      </w:r>
    </w:p>
    <w:p w:rsidR="00A963BA" w:rsidRPr="00A963BA" w:rsidRDefault="00A963BA" w:rsidP="00E76B8B">
      <w:pPr>
        <w:pStyle w:val="a3"/>
        <w:jc w:val="both"/>
        <w:rPr>
          <w:rFonts w:ascii="Times New Roman" w:hAnsi="Times New Roman" w:cs="Times New Roman"/>
          <w:b/>
          <w:bCs/>
          <w:sz w:val="24"/>
          <w:szCs w:val="24"/>
        </w:rPr>
      </w:pPr>
      <w:r w:rsidRPr="00A963BA">
        <w:rPr>
          <w:rFonts w:ascii="Times New Roman" w:hAnsi="Times New Roman" w:cs="Times New Roman"/>
          <w:b/>
          <w:bCs/>
          <w:sz w:val="24"/>
          <w:szCs w:val="24"/>
        </w:rPr>
        <w:t xml:space="preserve">В системе управления: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 в школе будет действовать обновленная система управления, разработанная с учетом современного законодательства и тенденций развития управленческой науки;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lastRenderedPageBreak/>
        <w:t xml:space="preserve">- нормативно-правовая и научно-методическая база школы будет соответствовать требованиям ФЗ от 29.12.2012 №273, ФГОС и современным направлениям развития психолого-педагогической науки и практики;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 система мониторинга станет неотъемлемой основой управления развитием школы;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 будет отмечаться рост привлеченных средств в соответствии с расширением образовательных услуг и партнерских отношений школы.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В совершенствовании профессионального мастерства педагогического коллектива: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- 100 % педагогов и руководителей школы пройдет повышение квалификации и (или) профессиональную переподготовку по современному содержанию образования (в том числе ФГОС соответствующих ступеней образования) и инновационным технологиям;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 не менее 85 % педагогов будет работать по инновационным образовательным технологиям;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не менее 50 % педагогов будут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т.д.).</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В организации образовательного процесса: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 учащиеся будет получать образование с использованием информационно-коммуникационных технологий, в том числе с использованием дистанционных форм и ресурсов образовательных сетей;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xml:space="preserve">- в школе будет работать программа поддержки талантливых детей (по различным направлениям интеллектуального, творческого, физического развития).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В расширении партнерских отно</w:t>
      </w:r>
      <w:r>
        <w:rPr>
          <w:rFonts w:ascii="Times New Roman" w:hAnsi="Times New Roman" w:cs="Times New Roman"/>
          <w:bCs/>
          <w:sz w:val="24"/>
          <w:szCs w:val="24"/>
        </w:rPr>
        <w:t xml:space="preserve">шений: </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появятся партнеры социума (учреждения, организации, физические лица), которые станут участниками реализации общеобразовательных и дополнительных программ школы</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повышение качества образования через проектирование содержания и технологий гражданского  воспитания  школьников;</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совершенствование материально-технической базы школы;</w:t>
      </w:r>
    </w:p>
    <w:p w:rsidR="00A963BA" w:rsidRPr="00A963BA" w:rsidRDefault="00A963BA" w:rsidP="00E76B8B">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развитие воспитательной системы на основе самоуправления, проектной деятельности, профессионального самоопределения;</w:t>
      </w:r>
    </w:p>
    <w:p w:rsidR="00A963BA" w:rsidRPr="00C45671" w:rsidRDefault="00A963BA" w:rsidP="00593E6C">
      <w:pPr>
        <w:pStyle w:val="a3"/>
        <w:jc w:val="both"/>
        <w:rPr>
          <w:rFonts w:ascii="Times New Roman" w:hAnsi="Times New Roman" w:cs="Times New Roman"/>
          <w:bCs/>
          <w:sz w:val="24"/>
          <w:szCs w:val="24"/>
        </w:rPr>
      </w:pPr>
      <w:r w:rsidRPr="00A963BA">
        <w:rPr>
          <w:rFonts w:ascii="Times New Roman" w:hAnsi="Times New Roman" w:cs="Times New Roman"/>
          <w:bCs/>
          <w:sz w:val="24"/>
          <w:szCs w:val="24"/>
        </w:rPr>
        <w:t>- развитие сферы информационно-коммуникационных технологий  в воспитательном  процессе  школы.</w:t>
      </w:r>
    </w:p>
    <w:p w:rsidR="00C5743E" w:rsidRDefault="00C5743E" w:rsidP="00C5743E">
      <w:pPr>
        <w:ind w:left="360"/>
        <w:rPr>
          <w:rFonts w:ascii="Times New Roman" w:hAnsi="Times New Roman" w:cs="Times New Roman"/>
          <w:b/>
          <w:sz w:val="24"/>
          <w:szCs w:val="24"/>
        </w:rPr>
      </w:pPr>
      <w:r w:rsidRPr="00C5743E">
        <w:rPr>
          <w:rFonts w:ascii="Times New Roman" w:hAnsi="Times New Roman" w:cs="Times New Roman"/>
          <w:b/>
          <w:sz w:val="24"/>
          <w:szCs w:val="24"/>
        </w:rPr>
        <w:t>Решили:</w:t>
      </w:r>
    </w:p>
    <w:p w:rsidR="00775342" w:rsidRPr="00775342" w:rsidRDefault="00F52943" w:rsidP="00F5294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1.</w:t>
      </w:r>
      <w:r w:rsidR="00775342" w:rsidRPr="00775342">
        <w:rPr>
          <w:rFonts w:ascii="Times New Roman" w:hAnsi="Times New Roman" w:cs="Times New Roman"/>
          <w:sz w:val="24"/>
          <w:szCs w:val="24"/>
        </w:rPr>
        <w:t>Принять озвученные задачи для реализации в предстоящем учебном году.</w:t>
      </w:r>
    </w:p>
    <w:p w:rsidR="00775342" w:rsidRPr="00775342" w:rsidRDefault="00F52943" w:rsidP="00F52943">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2.</w:t>
      </w:r>
      <w:r w:rsidR="00775342" w:rsidRPr="00775342">
        <w:rPr>
          <w:rFonts w:ascii="Times New Roman" w:hAnsi="Times New Roman" w:cs="Times New Roman"/>
          <w:sz w:val="24"/>
          <w:szCs w:val="24"/>
        </w:rPr>
        <w:t>Поручить заместителю директора по У</w:t>
      </w:r>
      <w:r w:rsidR="00775342">
        <w:rPr>
          <w:rFonts w:ascii="Times New Roman" w:hAnsi="Times New Roman" w:cs="Times New Roman"/>
          <w:sz w:val="24"/>
          <w:szCs w:val="24"/>
        </w:rPr>
        <w:t>М</w:t>
      </w:r>
      <w:r w:rsidR="00775342" w:rsidRPr="00775342">
        <w:rPr>
          <w:rFonts w:ascii="Times New Roman" w:hAnsi="Times New Roman" w:cs="Times New Roman"/>
          <w:sz w:val="24"/>
          <w:szCs w:val="24"/>
        </w:rPr>
        <w:t xml:space="preserve">Р </w:t>
      </w:r>
      <w:r w:rsidR="00775342">
        <w:rPr>
          <w:rFonts w:ascii="Times New Roman" w:hAnsi="Times New Roman" w:cs="Times New Roman"/>
          <w:sz w:val="24"/>
          <w:szCs w:val="24"/>
        </w:rPr>
        <w:t>Меркуловой И.А.</w:t>
      </w:r>
      <w:r w:rsidR="00775342" w:rsidRPr="00775342">
        <w:rPr>
          <w:rFonts w:ascii="Times New Roman" w:hAnsi="Times New Roman" w:cs="Times New Roman"/>
          <w:sz w:val="24"/>
          <w:szCs w:val="24"/>
        </w:rPr>
        <w:t xml:space="preserve"> учесть принятые задачи при разработке плана ВШК.</w:t>
      </w:r>
    </w:p>
    <w:p w:rsidR="0035639B" w:rsidRDefault="0035639B" w:rsidP="00A77F39">
      <w:pPr>
        <w:ind w:left="360"/>
        <w:rPr>
          <w:rFonts w:ascii="Times New Roman" w:hAnsi="Times New Roman" w:cs="Times New Roman"/>
          <w:sz w:val="24"/>
          <w:szCs w:val="24"/>
        </w:rPr>
      </w:pPr>
    </w:p>
    <w:p w:rsidR="00A77F39" w:rsidRPr="00A77F39" w:rsidRDefault="00A77F39" w:rsidP="00A77F39">
      <w:pPr>
        <w:ind w:left="360"/>
        <w:rPr>
          <w:rFonts w:ascii="Times New Roman" w:hAnsi="Times New Roman" w:cs="Times New Roman"/>
          <w:sz w:val="24"/>
          <w:szCs w:val="24"/>
        </w:rPr>
      </w:pPr>
      <w:r w:rsidRPr="00A77F39">
        <w:rPr>
          <w:rFonts w:ascii="Times New Roman" w:hAnsi="Times New Roman" w:cs="Times New Roman"/>
          <w:sz w:val="24"/>
          <w:szCs w:val="24"/>
        </w:rPr>
        <w:t>Итоги голосования:</w:t>
      </w:r>
    </w:p>
    <w:p w:rsidR="00A77F39" w:rsidRPr="00A77F39" w:rsidRDefault="00A77F39" w:rsidP="00A77F39">
      <w:pPr>
        <w:rPr>
          <w:rFonts w:ascii="Times New Roman" w:hAnsi="Times New Roman" w:cs="Times New Roman"/>
          <w:sz w:val="24"/>
          <w:szCs w:val="24"/>
        </w:rPr>
      </w:pPr>
      <w:r w:rsidRPr="00A77F39">
        <w:rPr>
          <w:rFonts w:ascii="Times New Roman" w:hAnsi="Times New Roman" w:cs="Times New Roman"/>
          <w:sz w:val="24"/>
          <w:szCs w:val="24"/>
        </w:rPr>
        <w:t>За –</w:t>
      </w:r>
      <w:r w:rsidR="00D31056">
        <w:rPr>
          <w:rFonts w:ascii="Times New Roman" w:hAnsi="Times New Roman" w:cs="Times New Roman"/>
          <w:sz w:val="24"/>
          <w:szCs w:val="24"/>
        </w:rPr>
        <w:t xml:space="preserve"> 5</w:t>
      </w:r>
      <w:r w:rsidR="002A119E">
        <w:rPr>
          <w:rFonts w:ascii="Times New Roman" w:hAnsi="Times New Roman" w:cs="Times New Roman"/>
          <w:sz w:val="24"/>
          <w:szCs w:val="24"/>
        </w:rPr>
        <w:t>6</w:t>
      </w:r>
      <w:r>
        <w:rPr>
          <w:rFonts w:ascii="Times New Roman" w:hAnsi="Times New Roman" w:cs="Times New Roman"/>
          <w:sz w:val="24"/>
          <w:szCs w:val="24"/>
        </w:rPr>
        <w:t xml:space="preserve"> чел.</w:t>
      </w:r>
    </w:p>
    <w:p w:rsidR="00A77F39" w:rsidRPr="00A77F39" w:rsidRDefault="00A77F39" w:rsidP="00A77F39">
      <w:pPr>
        <w:rPr>
          <w:rFonts w:ascii="Times New Roman" w:hAnsi="Times New Roman" w:cs="Times New Roman"/>
          <w:sz w:val="24"/>
          <w:szCs w:val="24"/>
        </w:rPr>
      </w:pPr>
      <w:r w:rsidRPr="00A77F39">
        <w:rPr>
          <w:rFonts w:ascii="Times New Roman" w:hAnsi="Times New Roman" w:cs="Times New Roman"/>
          <w:sz w:val="24"/>
          <w:szCs w:val="24"/>
        </w:rPr>
        <w:t>Против – нет</w:t>
      </w:r>
    </w:p>
    <w:p w:rsidR="00E3383F" w:rsidRDefault="00A77F39" w:rsidP="00E85F14">
      <w:pPr>
        <w:rPr>
          <w:rFonts w:ascii="Times New Roman" w:hAnsi="Times New Roman" w:cs="Times New Roman"/>
          <w:sz w:val="24"/>
          <w:szCs w:val="24"/>
        </w:rPr>
      </w:pPr>
      <w:r w:rsidRPr="00A77F39">
        <w:rPr>
          <w:rFonts w:ascii="Times New Roman" w:hAnsi="Times New Roman" w:cs="Times New Roman"/>
          <w:sz w:val="24"/>
          <w:szCs w:val="24"/>
        </w:rPr>
        <w:t xml:space="preserve">Воздержались - нет </w:t>
      </w:r>
    </w:p>
    <w:p w:rsidR="00A77F39" w:rsidRDefault="00A77F39" w:rsidP="00E85F14">
      <w:pPr>
        <w:rPr>
          <w:rFonts w:ascii="Times New Roman" w:hAnsi="Times New Roman" w:cs="Times New Roman"/>
          <w:sz w:val="24"/>
          <w:szCs w:val="24"/>
        </w:rPr>
      </w:pPr>
      <w:r>
        <w:rPr>
          <w:rFonts w:ascii="Times New Roman" w:hAnsi="Times New Roman" w:cs="Times New Roman"/>
          <w:sz w:val="24"/>
          <w:szCs w:val="24"/>
        </w:rPr>
        <w:t xml:space="preserve">Председатель                                           </w:t>
      </w:r>
      <w:r w:rsidR="00C475FF">
        <w:rPr>
          <w:rFonts w:ascii="Times New Roman" w:hAnsi="Times New Roman" w:cs="Times New Roman"/>
          <w:sz w:val="24"/>
          <w:szCs w:val="24"/>
        </w:rPr>
        <w:t>С.Б. Кеда</w:t>
      </w:r>
    </w:p>
    <w:p w:rsidR="006E69ED" w:rsidRPr="00F11B63" w:rsidRDefault="00A77F39" w:rsidP="00140B8C">
      <w:pPr>
        <w:rPr>
          <w:rFonts w:ascii="Times New Roman" w:hAnsi="Times New Roman" w:cs="Times New Roman"/>
          <w:sz w:val="24"/>
          <w:szCs w:val="24"/>
        </w:rPr>
      </w:pPr>
      <w:r>
        <w:rPr>
          <w:rFonts w:ascii="Times New Roman" w:hAnsi="Times New Roman" w:cs="Times New Roman"/>
          <w:sz w:val="24"/>
          <w:szCs w:val="24"/>
        </w:rPr>
        <w:t xml:space="preserve">Секретарь                                                 </w:t>
      </w:r>
      <w:r w:rsidR="00C475FF">
        <w:rPr>
          <w:rFonts w:ascii="Times New Roman" w:hAnsi="Times New Roman" w:cs="Times New Roman"/>
          <w:sz w:val="24"/>
          <w:szCs w:val="24"/>
        </w:rPr>
        <w:t>М.А. Лебедева</w:t>
      </w:r>
    </w:p>
    <w:p w:rsidR="0094671B" w:rsidRDefault="009F76B2" w:rsidP="00140B8C">
      <w:pPr>
        <w:jc w:val="center"/>
        <w:rPr>
          <w:rFonts w:ascii="Times New Roman" w:hAnsi="Times New Roman" w:cs="Times New Roman"/>
          <w:b/>
          <w:sz w:val="24"/>
          <w:szCs w:val="24"/>
          <w:u w:val="single"/>
        </w:rPr>
      </w:pPr>
      <w:r w:rsidRPr="009F76B2">
        <w:rPr>
          <w:rFonts w:ascii="Times New Roman" w:hAnsi="Times New Roman" w:cs="Times New Roman"/>
          <w:b/>
          <w:sz w:val="24"/>
          <w:szCs w:val="24"/>
          <w:u w:val="single"/>
        </w:rPr>
        <w:lastRenderedPageBreak/>
        <w:t>Приложения к педсовету № 1 от 28.09.19</w:t>
      </w:r>
    </w:p>
    <w:p w:rsidR="00E61835" w:rsidRPr="000A4031" w:rsidRDefault="00E61835" w:rsidP="00E61835">
      <w:pPr>
        <w:jc w:val="right"/>
        <w:rPr>
          <w:rFonts w:ascii="Times New Roman" w:hAnsi="Times New Roman" w:cs="Times New Roman"/>
          <w:b/>
          <w:bCs/>
          <w:i/>
          <w:sz w:val="24"/>
          <w:szCs w:val="24"/>
          <w:u w:val="single"/>
        </w:rPr>
      </w:pPr>
      <w:r w:rsidRPr="000A4031">
        <w:rPr>
          <w:rFonts w:ascii="Times New Roman" w:hAnsi="Times New Roman" w:cs="Times New Roman"/>
          <w:b/>
          <w:bCs/>
          <w:i/>
          <w:sz w:val="24"/>
          <w:szCs w:val="24"/>
          <w:u w:val="single"/>
        </w:rPr>
        <w:t xml:space="preserve">Приложение  № </w:t>
      </w:r>
      <w:r>
        <w:rPr>
          <w:rFonts w:ascii="Times New Roman" w:hAnsi="Times New Roman" w:cs="Times New Roman"/>
          <w:b/>
          <w:bCs/>
          <w:i/>
          <w:sz w:val="24"/>
          <w:szCs w:val="24"/>
          <w:u w:val="single"/>
        </w:rPr>
        <w:t>3</w:t>
      </w:r>
      <w:r w:rsidRPr="000A4031">
        <w:rPr>
          <w:rFonts w:ascii="Times New Roman" w:hAnsi="Times New Roman" w:cs="Times New Roman"/>
          <w:b/>
          <w:bCs/>
          <w:i/>
          <w:sz w:val="24"/>
          <w:szCs w:val="24"/>
          <w:u w:val="single"/>
        </w:rPr>
        <w:t xml:space="preserve"> к педсовету № 1 от 28.09.19</w:t>
      </w:r>
    </w:p>
    <w:p w:rsidR="00E61835" w:rsidRPr="000A4031" w:rsidRDefault="00E61835" w:rsidP="00E61835">
      <w:pPr>
        <w:jc w:val="right"/>
        <w:rPr>
          <w:rFonts w:ascii="Times New Roman" w:hAnsi="Times New Roman" w:cs="Times New Roman"/>
          <w:b/>
          <w:bCs/>
          <w:sz w:val="24"/>
          <w:szCs w:val="24"/>
        </w:rPr>
      </w:pPr>
      <w:r w:rsidRPr="000A4031">
        <w:rPr>
          <w:rFonts w:ascii="Times New Roman" w:hAnsi="Times New Roman" w:cs="Times New Roman"/>
          <w:b/>
          <w:bCs/>
          <w:sz w:val="24"/>
          <w:szCs w:val="24"/>
          <w:u w:val="single"/>
        </w:rPr>
        <w:t>Доклад зам</w:t>
      </w:r>
      <w:proofErr w:type="gramStart"/>
      <w:r w:rsidRPr="000A4031">
        <w:rPr>
          <w:rFonts w:ascii="Times New Roman" w:hAnsi="Times New Roman" w:cs="Times New Roman"/>
          <w:b/>
          <w:bCs/>
          <w:sz w:val="24"/>
          <w:szCs w:val="24"/>
          <w:u w:val="single"/>
        </w:rPr>
        <w:t>.д</w:t>
      </w:r>
      <w:proofErr w:type="gramEnd"/>
      <w:r w:rsidRPr="000A4031">
        <w:rPr>
          <w:rFonts w:ascii="Times New Roman" w:hAnsi="Times New Roman" w:cs="Times New Roman"/>
          <w:b/>
          <w:bCs/>
          <w:sz w:val="24"/>
          <w:szCs w:val="24"/>
          <w:u w:val="single"/>
        </w:rPr>
        <w:t xml:space="preserve">иректора  Лебедевой М.А. </w:t>
      </w:r>
      <w:r w:rsidRPr="000A4031">
        <w:rPr>
          <w:rFonts w:ascii="Times New Roman" w:hAnsi="Times New Roman" w:cs="Times New Roman"/>
          <w:b/>
          <w:bCs/>
          <w:sz w:val="24"/>
          <w:szCs w:val="24"/>
        </w:rPr>
        <w:t>«Социальные партнеры МБОУ СОШ № 63».</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Коломиец  Д. В., председатель комитета по вопросам молодежной политики, спорта и туризма городской думы города Краснодар, депутат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Краснодара.</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proofErr w:type="spellStart"/>
      <w:r w:rsidRPr="000A4031">
        <w:rPr>
          <w:rFonts w:ascii="Times New Roman" w:hAnsi="Times New Roman" w:cs="Times New Roman"/>
          <w:bCs/>
          <w:sz w:val="24"/>
          <w:szCs w:val="24"/>
        </w:rPr>
        <w:t>Барабанщикова</w:t>
      </w:r>
      <w:proofErr w:type="spellEnd"/>
      <w:r w:rsidRPr="000A4031">
        <w:rPr>
          <w:rFonts w:ascii="Times New Roman" w:hAnsi="Times New Roman" w:cs="Times New Roman"/>
          <w:bCs/>
          <w:sz w:val="24"/>
          <w:szCs w:val="24"/>
        </w:rPr>
        <w:t xml:space="preserve"> Г. К., заместитель председателя комитета по молодежной политике, спорту и туризма городской Думы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Краснодара, депутат г. Краснодара.</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Библиотека №4 им. А.И. Герцена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Краснодар, ул. Славянская, 65).</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МБУК «ЦКД ПВО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Краснодара» (г. Краснодар, ул. Славянская, 28).</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proofErr w:type="gramStart"/>
      <w:r w:rsidRPr="000A4031">
        <w:rPr>
          <w:rFonts w:ascii="Times New Roman" w:hAnsi="Times New Roman" w:cs="Times New Roman"/>
          <w:bCs/>
          <w:sz w:val="24"/>
          <w:szCs w:val="24"/>
        </w:rPr>
        <w:t xml:space="preserve">Краснодарская краевая общественная организация ветеранов (пенсионеров, инвалидов) войны, труда, Вооруженных Сил и правоохранительных органов (г. Краснодар, ул. Красная, д. 57) в лице председателя </w:t>
      </w:r>
      <w:proofErr w:type="spellStart"/>
      <w:r w:rsidRPr="000A4031">
        <w:rPr>
          <w:rFonts w:ascii="Times New Roman" w:hAnsi="Times New Roman" w:cs="Times New Roman"/>
          <w:bCs/>
          <w:sz w:val="24"/>
          <w:szCs w:val="24"/>
        </w:rPr>
        <w:t>Шендрика</w:t>
      </w:r>
      <w:proofErr w:type="spellEnd"/>
      <w:r w:rsidRPr="000A4031">
        <w:rPr>
          <w:rFonts w:ascii="Times New Roman" w:hAnsi="Times New Roman" w:cs="Times New Roman"/>
          <w:bCs/>
          <w:sz w:val="24"/>
          <w:szCs w:val="24"/>
        </w:rPr>
        <w:t xml:space="preserve"> Е.Д.</w:t>
      </w:r>
      <w:proofErr w:type="gramEnd"/>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Краснодарское городское отделение Краснодарской Региональной организации Общероссийской общественной организации «Российский союз ветеранов Афганистана» (г. Краснодар, ул. </w:t>
      </w:r>
      <w:proofErr w:type="gramStart"/>
      <w:r w:rsidRPr="000A4031">
        <w:rPr>
          <w:rFonts w:ascii="Times New Roman" w:hAnsi="Times New Roman" w:cs="Times New Roman"/>
          <w:bCs/>
          <w:sz w:val="24"/>
          <w:szCs w:val="24"/>
        </w:rPr>
        <w:t>Длинная</w:t>
      </w:r>
      <w:proofErr w:type="gramEnd"/>
      <w:r w:rsidRPr="000A4031">
        <w:rPr>
          <w:rFonts w:ascii="Times New Roman" w:hAnsi="Times New Roman" w:cs="Times New Roman"/>
          <w:bCs/>
          <w:sz w:val="24"/>
          <w:szCs w:val="24"/>
        </w:rPr>
        <w:t>, д. 171) в лице председателя Кирсанова В.А.</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Хуторское казачье общество "Северо-Западный курень" </w:t>
      </w:r>
      <w:proofErr w:type="spellStart"/>
      <w:r w:rsidRPr="000A4031">
        <w:rPr>
          <w:rFonts w:ascii="Times New Roman" w:hAnsi="Times New Roman" w:cs="Times New Roman"/>
          <w:bCs/>
          <w:sz w:val="24"/>
          <w:szCs w:val="24"/>
        </w:rPr>
        <w:t>Екатеринодарского</w:t>
      </w:r>
      <w:proofErr w:type="spellEnd"/>
      <w:r w:rsidRPr="000A4031">
        <w:rPr>
          <w:rFonts w:ascii="Times New Roman" w:hAnsi="Times New Roman" w:cs="Times New Roman"/>
          <w:bCs/>
          <w:sz w:val="24"/>
          <w:szCs w:val="24"/>
        </w:rPr>
        <w:t xml:space="preserve"> районного казачьего общества </w:t>
      </w:r>
      <w:proofErr w:type="spellStart"/>
      <w:r w:rsidRPr="000A4031">
        <w:rPr>
          <w:rFonts w:ascii="Times New Roman" w:hAnsi="Times New Roman" w:cs="Times New Roman"/>
          <w:bCs/>
          <w:sz w:val="24"/>
          <w:szCs w:val="24"/>
        </w:rPr>
        <w:t>Екатеринодарскогоотдельского</w:t>
      </w:r>
      <w:proofErr w:type="spellEnd"/>
      <w:r w:rsidRPr="000A4031">
        <w:rPr>
          <w:rFonts w:ascii="Times New Roman" w:hAnsi="Times New Roman" w:cs="Times New Roman"/>
          <w:bCs/>
          <w:sz w:val="24"/>
          <w:szCs w:val="24"/>
        </w:rPr>
        <w:t xml:space="preserve"> казачьего общества Кубанского войскового казачьего общества (г. Краснодар, ул. </w:t>
      </w:r>
      <w:proofErr w:type="gramStart"/>
      <w:r w:rsidRPr="000A4031">
        <w:rPr>
          <w:rFonts w:ascii="Times New Roman" w:hAnsi="Times New Roman" w:cs="Times New Roman"/>
          <w:bCs/>
          <w:sz w:val="24"/>
          <w:szCs w:val="24"/>
        </w:rPr>
        <w:t>Виноградная</w:t>
      </w:r>
      <w:proofErr w:type="gramEnd"/>
      <w:r w:rsidRPr="000A4031">
        <w:rPr>
          <w:rFonts w:ascii="Times New Roman" w:hAnsi="Times New Roman" w:cs="Times New Roman"/>
          <w:bCs/>
          <w:sz w:val="24"/>
          <w:szCs w:val="24"/>
        </w:rPr>
        <w:t xml:space="preserve">, 58) в лице атамана </w:t>
      </w:r>
      <w:proofErr w:type="spellStart"/>
      <w:r w:rsidRPr="000A4031">
        <w:rPr>
          <w:rFonts w:ascii="Times New Roman" w:hAnsi="Times New Roman" w:cs="Times New Roman"/>
          <w:bCs/>
          <w:sz w:val="24"/>
          <w:szCs w:val="24"/>
        </w:rPr>
        <w:t>Якбарова</w:t>
      </w:r>
      <w:proofErr w:type="spellEnd"/>
      <w:r w:rsidRPr="000A4031">
        <w:rPr>
          <w:rFonts w:ascii="Times New Roman" w:hAnsi="Times New Roman" w:cs="Times New Roman"/>
          <w:bCs/>
          <w:sz w:val="24"/>
          <w:szCs w:val="24"/>
        </w:rPr>
        <w:t xml:space="preserve"> А.В. и </w:t>
      </w:r>
      <w:proofErr w:type="spellStart"/>
      <w:r w:rsidRPr="000A4031">
        <w:rPr>
          <w:rFonts w:ascii="Times New Roman" w:hAnsi="Times New Roman" w:cs="Times New Roman"/>
          <w:bCs/>
          <w:sz w:val="24"/>
          <w:szCs w:val="24"/>
        </w:rPr>
        <w:t>Мурадова</w:t>
      </w:r>
      <w:proofErr w:type="spellEnd"/>
      <w:r w:rsidRPr="000A4031">
        <w:rPr>
          <w:rFonts w:ascii="Times New Roman" w:hAnsi="Times New Roman" w:cs="Times New Roman"/>
          <w:bCs/>
          <w:sz w:val="24"/>
          <w:szCs w:val="24"/>
        </w:rPr>
        <w:t xml:space="preserve"> Е.В.</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Военно-патриотический клуб «Защитник» (организован при содействии "Ассоциации ветеранов боевых действий МВД и </w:t>
      </w:r>
      <w:proofErr w:type="gramStart"/>
      <w:r w:rsidRPr="000A4031">
        <w:rPr>
          <w:rFonts w:ascii="Times New Roman" w:hAnsi="Times New Roman" w:cs="Times New Roman"/>
          <w:bCs/>
          <w:sz w:val="24"/>
          <w:szCs w:val="24"/>
        </w:rPr>
        <w:t>ВВ</w:t>
      </w:r>
      <w:proofErr w:type="gramEnd"/>
      <w:r w:rsidRPr="000A4031">
        <w:rPr>
          <w:rFonts w:ascii="Times New Roman" w:hAnsi="Times New Roman" w:cs="Times New Roman"/>
          <w:bCs/>
          <w:sz w:val="24"/>
          <w:szCs w:val="24"/>
        </w:rPr>
        <w:t>", общественной организации "Боевое братство", при поддержке ветеранов Спецназа ГРУ и ВДВ, Выставочного зала Боевой Славы и "Центра Патриотического воспитания молодежи" г. Краснодара) в лице руководителя Селютина М.В.</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Местная религиозная организация православный Приход храма Преподобного Ильи Муромского г. Краснодара Краснодарского края </w:t>
      </w:r>
      <w:proofErr w:type="spellStart"/>
      <w:r w:rsidRPr="000A4031">
        <w:rPr>
          <w:rFonts w:ascii="Times New Roman" w:hAnsi="Times New Roman" w:cs="Times New Roman"/>
          <w:bCs/>
          <w:sz w:val="24"/>
          <w:szCs w:val="24"/>
        </w:rPr>
        <w:t>Екатеринодарской</w:t>
      </w:r>
      <w:proofErr w:type="spellEnd"/>
      <w:r w:rsidRPr="000A4031">
        <w:rPr>
          <w:rFonts w:ascii="Times New Roman" w:hAnsi="Times New Roman" w:cs="Times New Roman"/>
          <w:bCs/>
          <w:sz w:val="24"/>
          <w:szCs w:val="24"/>
        </w:rPr>
        <w:t xml:space="preserve"> и Кубанской Епархии Русской Православной Церкви (Московский Патриархат) </w:t>
      </w:r>
      <w:proofErr w:type="gramStart"/>
      <w:r w:rsidRPr="000A4031">
        <w:rPr>
          <w:rFonts w:ascii="Times New Roman" w:hAnsi="Times New Roman" w:cs="Times New Roman"/>
          <w:bCs/>
          <w:sz w:val="24"/>
          <w:szCs w:val="24"/>
        </w:rPr>
        <w:t xml:space="preserve">( </w:t>
      </w:r>
      <w:proofErr w:type="gramEnd"/>
      <w:r w:rsidRPr="000A4031">
        <w:rPr>
          <w:rFonts w:ascii="Times New Roman" w:hAnsi="Times New Roman" w:cs="Times New Roman"/>
          <w:bCs/>
          <w:sz w:val="24"/>
          <w:szCs w:val="24"/>
        </w:rPr>
        <w:t xml:space="preserve">г. Краснодар, ул. Круговая, д. 24) в лице настоятеля Родичева Константина Алексеевича (отец Константин) и настоятеля  отца Ильи. </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Общественная Организация ветеранов (пенсионеров) пограничников города Краснодара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xml:space="preserve">. Краснодар, ул. Таманская, д. 154) в лице председателя Галкина В.А. ,  капитана 2 ранга морских частей пограничной службы Федеральной службы безопасности </w:t>
      </w:r>
      <w:proofErr w:type="spellStart"/>
      <w:r w:rsidRPr="000A4031">
        <w:rPr>
          <w:rFonts w:ascii="Times New Roman" w:hAnsi="Times New Roman" w:cs="Times New Roman"/>
          <w:bCs/>
          <w:sz w:val="24"/>
          <w:szCs w:val="24"/>
        </w:rPr>
        <w:t>Незальзова</w:t>
      </w:r>
      <w:proofErr w:type="spellEnd"/>
      <w:r w:rsidRPr="000A4031">
        <w:rPr>
          <w:rFonts w:ascii="Times New Roman" w:hAnsi="Times New Roman" w:cs="Times New Roman"/>
          <w:bCs/>
          <w:sz w:val="24"/>
          <w:szCs w:val="24"/>
        </w:rPr>
        <w:t xml:space="preserve"> В.Д. и старшего прапорщика пограничных войск подразделения десантно-штурмовой маневренной группы </w:t>
      </w:r>
      <w:proofErr w:type="spellStart"/>
      <w:r w:rsidRPr="000A4031">
        <w:rPr>
          <w:rFonts w:ascii="Times New Roman" w:hAnsi="Times New Roman" w:cs="Times New Roman"/>
          <w:bCs/>
          <w:sz w:val="24"/>
          <w:szCs w:val="24"/>
        </w:rPr>
        <w:t>Пурцакина</w:t>
      </w:r>
      <w:proofErr w:type="spellEnd"/>
      <w:r w:rsidRPr="000A4031">
        <w:rPr>
          <w:rFonts w:ascii="Times New Roman" w:hAnsi="Times New Roman" w:cs="Times New Roman"/>
          <w:bCs/>
          <w:sz w:val="24"/>
          <w:szCs w:val="24"/>
        </w:rPr>
        <w:t xml:space="preserve"> В.Г.</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proofErr w:type="spellStart"/>
      <w:r w:rsidRPr="000A4031">
        <w:rPr>
          <w:rFonts w:ascii="Times New Roman" w:hAnsi="Times New Roman" w:cs="Times New Roman"/>
          <w:bCs/>
          <w:sz w:val="24"/>
          <w:szCs w:val="24"/>
        </w:rPr>
        <w:t>Прикубанская</w:t>
      </w:r>
      <w:proofErr w:type="spellEnd"/>
      <w:r w:rsidRPr="000A4031">
        <w:rPr>
          <w:rFonts w:ascii="Times New Roman" w:hAnsi="Times New Roman" w:cs="Times New Roman"/>
          <w:bCs/>
          <w:sz w:val="24"/>
          <w:szCs w:val="24"/>
        </w:rPr>
        <w:t xml:space="preserve"> окружная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xml:space="preserve">. Краснодара организация Краснодарской краевой общественной организации ветеранов (пенсионеров, инвалидов) войны, труда, Вооруженных Сил и правоохранительных органов (г. Краснодар, ул. Гагарина, д. 132) в лице председателя </w:t>
      </w:r>
      <w:proofErr w:type="spellStart"/>
      <w:r w:rsidRPr="000A4031">
        <w:rPr>
          <w:rFonts w:ascii="Times New Roman" w:hAnsi="Times New Roman" w:cs="Times New Roman"/>
          <w:bCs/>
          <w:sz w:val="24"/>
          <w:szCs w:val="24"/>
        </w:rPr>
        <w:t>Ряхина</w:t>
      </w:r>
      <w:proofErr w:type="spellEnd"/>
      <w:r w:rsidRPr="000A4031">
        <w:rPr>
          <w:rFonts w:ascii="Times New Roman" w:hAnsi="Times New Roman" w:cs="Times New Roman"/>
          <w:bCs/>
          <w:sz w:val="24"/>
          <w:szCs w:val="24"/>
        </w:rPr>
        <w:t xml:space="preserve"> А.В. и члена совета ветеранов Прикубанского внутригородского округа г. Краснодара, ветерана вооруженных сил </w:t>
      </w:r>
      <w:proofErr w:type="spellStart"/>
      <w:r w:rsidRPr="000A4031">
        <w:rPr>
          <w:rFonts w:ascii="Times New Roman" w:hAnsi="Times New Roman" w:cs="Times New Roman"/>
          <w:bCs/>
          <w:sz w:val="24"/>
          <w:szCs w:val="24"/>
        </w:rPr>
        <w:t>Захваткина</w:t>
      </w:r>
      <w:proofErr w:type="spellEnd"/>
      <w:r w:rsidRPr="000A4031">
        <w:rPr>
          <w:rFonts w:ascii="Times New Roman" w:hAnsi="Times New Roman" w:cs="Times New Roman"/>
          <w:bCs/>
          <w:sz w:val="24"/>
          <w:szCs w:val="24"/>
        </w:rPr>
        <w:t xml:space="preserve"> Г.П.</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proofErr w:type="spellStart"/>
      <w:r w:rsidRPr="000A4031">
        <w:rPr>
          <w:rFonts w:ascii="Times New Roman" w:hAnsi="Times New Roman" w:cs="Times New Roman"/>
          <w:bCs/>
          <w:sz w:val="24"/>
          <w:szCs w:val="24"/>
        </w:rPr>
        <w:t>Прикубанское</w:t>
      </w:r>
      <w:proofErr w:type="spellEnd"/>
      <w:r w:rsidRPr="000A4031">
        <w:rPr>
          <w:rFonts w:ascii="Times New Roman" w:hAnsi="Times New Roman" w:cs="Times New Roman"/>
          <w:bCs/>
          <w:sz w:val="24"/>
          <w:szCs w:val="24"/>
        </w:rPr>
        <w:t xml:space="preserve"> окружное отделение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xml:space="preserve">. Краснодара Краснодарской региональной организации Общероссийской общественной организации "Российский союз ветеранов Афганистана" (г. Краснодар, ул. им. </w:t>
      </w:r>
      <w:proofErr w:type="spellStart"/>
      <w:r w:rsidRPr="000A4031">
        <w:rPr>
          <w:rFonts w:ascii="Times New Roman" w:hAnsi="Times New Roman" w:cs="Times New Roman"/>
          <w:bCs/>
          <w:sz w:val="24"/>
          <w:szCs w:val="24"/>
        </w:rPr>
        <w:t>Атарбекова</w:t>
      </w:r>
      <w:proofErr w:type="spellEnd"/>
      <w:r w:rsidRPr="000A4031">
        <w:rPr>
          <w:rFonts w:ascii="Times New Roman" w:hAnsi="Times New Roman" w:cs="Times New Roman"/>
          <w:bCs/>
          <w:sz w:val="24"/>
          <w:szCs w:val="24"/>
        </w:rPr>
        <w:t xml:space="preserve">, д. 38) в лице председателя </w:t>
      </w:r>
      <w:proofErr w:type="spellStart"/>
      <w:r w:rsidRPr="000A4031">
        <w:rPr>
          <w:rFonts w:ascii="Times New Roman" w:hAnsi="Times New Roman" w:cs="Times New Roman"/>
          <w:bCs/>
          <w:sz w:val="24"/>
          <w:szCs w:val="24"/>
        </w:rPr>
        <w:t>Золочевского</w:t>
      </w:r>
      <w:proofErr w:type="spellEnd"/>
      <w:r w:rsidRPr="000A4031">
        <w:rPr>
          <w:rFonts w:ascii="Times New Roman" w:hAnsi="Times New Roman" w:cs="Times New Roman"/>
          <w:bCs/>
          <w:sz w:val="24"/>
          <w:szCs w:val="24"/>
        </w:rPr>
        <w:t xml:space="preserve"> П.В. и  ветеранов боевых действий в Афганистане </w:t>
      </w:r>
      <w:proofErr w:type="spellStart"/>
      <w:r w:rsidRPr="000A4031">
        <w:rPr>
          <w:rFonts w:ascii="Times New Roman" w:hAnsi="Times New Roman" w:cs="Times New Roman"/>
          <w:bCs/>
          <w:sz w:val="24"/>
          <w:szCs w:val="24"/>
        </w:rPr>
        <w:t>Набожинского</w:t>
      </w:r>
      <w:proofErr w:type="spellEnd"/>
      <w:r w:rsidRPr="000A4031">
        <w:rPr>
          <w:rFonts w:ascii="Times New Roman" w:hAnsi="Times New Roman" w:cs="Times New Roman"/>
          <w:bCs/>
          <w:sz w:val="24"/>
          <w:szCs w:val="24"/>
        </w:rPr>
        <w:t xml:space="preserve"> Н.А. и </w:t>
      </w:r>
      <w:proofErr w:type="spellStart"/>
      <w:r w:rsidRPr="000A4031">
        <w:rPr>
          <w:rFonts w:ascii="Times New Roman" w:hAnsi="Times New Roman" w:cs="Times New Roman"/>
          <w:bCs/>
          <w:sz w:val="24"/>
          <w:szCs w:val="24"/>
        </w:rPr>
        <w:t>Таратынова</w:t>
      </w:r>
      <w:proofErr w:type="spellEnd"/>
      <w:r w:rsidRPr="000A4031">
        <w:rPr>
          <w:rFonts w:ascii="Times New Roman" w:hAnsi="Times New Roman" w:cs="Times New Roman"/>
          <w:bCs/>
          <w:sz w:val="24"/>
          <w:szCs w:val="24"/>
        </w:rPr>
        <w:t xml:space="preserve">  Н.Г.</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Южно-российское творческое объединение «Серебро слов» в лице руководителя </w:t>
      </w:r>
      <w:proofErr w:type="spellStart"/>
      <w:r w:rsidRPr="000A4031">
        <w:rPr>
          <w:rFonts w:ascii="Times New Roman" w:hAnsi="Times New Roman" w:cs="Times New Roman"/>
          <w:bCs/>
          <w:sz w:val="24"/>
          <w:szCs w:val="24"/>
        </w:rPr>
        <w:t>Донченко</w:t>
      </w:r>
      <w:proofErr w:type="spellEnd"/>
      <w:r w:rsidRPr="000A4031">
        <w:rPr>
          <w:rFonts w:ascii="Times New Roman" w:hAnsi="Times New Roman" w:cs="Times New Roman"/>
          <w:bCs/>
          <w:sz w:val="24"/>
          <w:szCs w:val="24"/>
        </w:rPr>
        <w:t xml:space="preserve"> С.Г., члена Союза писателей России, и Петренко А.В., члена Союза писателей России.</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w:t>
      </w:r>
      <w:proofErr w:type="spellStart"/>
      <w:r w:rsidRPr="000A4031">
        <w:rPr>
          <w:rFonts w:ascii="Times New Roman" w:hAnsi="Times New Roman" w:cs="Times New Roman"/>
          <w:bCs/>
          <w:sz w:val="24"/>
          <w:szCs w:val="24"/>
        </w:rPr>
        <w:t>Туристко-информационный</w:t>
      </w:r>
      <w:proofErr w:type="spellEnd"/>
      <w:r w:rsidRPr="000A4031">
        <w:rPr>
          <w:rFonts w:ascii="Times New Roman" w:hAnsi="Times New Roman" w:cs="Times New Roman"/>
          <w:bCs/>
          <w:sz w:val="24"/>
          <w:szCs w:val="24"/>
        </w:rPr>
        <w:t xml:space="preserve"> центр города Краснодар»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Краснодар, ул. Гоголя, 76) в лице руководителя Шараповой М.В.</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МАУ </w:t>
      </w:r>
      <w:proofErr w:type="gramStart"/>
      <w:r w:rsidRPr="000A4031">
        <w:rPr>
          <w:rFonts w:ascii="Times New Roman" w:hAnsi="Times New Roman" w:cs="Times New Roman"/>
          <w:bCs/>
          <w:sz w:val="24"/>
          <w:szCs w:val="24"/>
        </w:rPr>
        <w:t>ДО</w:t>
      </w:r>
      <w:proofErr w:type="gramEnd"/>
      <w:r w:rsidRPr="000A4031">
        <w:rPr>
          <w:rFonts w:ascii="Times New Roman" w:hAnsi="Times New Roman" w:cs="Times New Roman"/>
          <w:bCs/>
          <w:sz w:val="24"/>
          <w:szCs w:val="24"/>
        </w:rPr>
        <w:t xml:space="preserve"> «</w:t>
      </w:r>
      <w:proofErr w:type="gramStart"/>
      <w:r w:rsidRPr="000A4031">
        <w:rPr>
          <w:rFonts w:ascii="Times New Roman" w:hAnsi="Times New Roman" w:cs="Times New Roman"/>
          <w:bCs/>
          <w:sz w:val="24"/>
          <w:szCs w:val="24"/>
        </w:rPr>
        <w:t>Межшкольный</w:t>
      </w:r>
      <w:proofErr w:type="gramEnd"/>
      <w:r w:rsidRPr="000A4031">
        <w:rPr>
          <w:rFonts w:ascii="Times New Roman" w:hAnsi="Times New Roman" w:cs="Times New Roman"/>
          <w:bCs/>
          <w:sz w:val="24"/>
          <w:szCs w:val="24"/>
        </w:rPr>
        <w:t xml:space="preserve"> эстетический центр» (г. Краснодар, ул. </w:t>
      </w:r>
      <w:proofErr w:type="spellStart"/>
      <w:r w:rsidRPr="000A4031">
        <w:rPr>
          <w:rFonts w:ascii="Times New Roman" w:hAnsi="Times New Roman" w:cs="Times New Roman"/>
          <w:bCs/>
          <w:sz w:val="24"/>
          <w:szCs w:val="24"/>
        </w:rPr>
        <w:t>Тюляева</w:t>
      </w:r>
      <w:proofErr w:type="spellEnd"/>
      <w:r w:rsidRPr="000A4031">
        <w:rPr>
          <w:rFonts w:ascii="Times New Roman" w:hAnsi="Times New Roman" w:cs="Times New Roman"/>
          <w:bCs/>
          <w:sz w:val="24"/>
          <w:szCs w:val="24"/>
        </w:rPr>
        <w:t xml:space="preserve">, 33) в лице </w:t>
      </w:r>
      <w:proofErr w:type="spellStart"/>
      <w:r w:rsidRPr="000A4031">
        <w:rPr>
          <w:rFonts w:ascii="Times New Roman" w:hAnsi="Times New Roman" w:cs="Times New Roman"/>
          <w:bCs/>
          <w:sz w:val="24"/>
          <w:szCs w:val="24"/>
        </w:rPr>
        <w:t>Букреевой</w:t>
      </w:r>
      <w:proofErr w:type="spellEnd"/>
      <w:r w:rsidRPr="000A4031">
        <w:rPr>
          <w:rFonts w:ascii="Times New Roman" w:hAnsi="Times New Roman" w:cs="Times New Roman"/>
          <w:bCs/>
          <w:sz w:val="24"/>
          <w:szCs w:val="24"/>
        </w:rPr>
        <w:t xml:space="preserve"> П. А., педагога вокально-хорового отделения.</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Краснодарская краевая универсальная научная библиотека имени А. С. Пушкина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Краснодар, ул. Красная, 8).</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Музей управления МВД РФ по городу Краснодару (ул. Октябрьская, 121).</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lastRenderedPageBreak/>
        <w:t xml:space="preserve">Краснодарская Филармония имени Г. Ф. Пономаренко (г. Краснодар, ул. Красная, 55) в лице </w:t>
      </w:r>
      <w:proofErr w:type="spellStart"/>
      <w:r w:rsidRPr="000A4031">
        <w:rPr>
          <w:rFonts w:ascii="Times New Roman" w:hAnsi="Times New Roman" w:cs="Times New Roman"/>
          <w:bCs/>
          <w:sz w:val="24"/>
          <w:szCs w:val="24"/>
        </w:rPr>
        <w:t>Рисположенской</w:t>
      </w:r>
      <w:proofErr w:type="spellEnd"/>
      <w:r w:rsidRPr="000A4031">
        <w:rPr>
          <w:rFonts w:ascii="Times New Roman" w:hAnsi="Times New Roman" w:cs="Times New Roman"/>
          <w:bCs/>
          <w:sz w:val="24"/>
          <w:szCs w:val="24"/>
        </w:rPr>
        <w:t xml:space="preserve"> Е. Ю., артистки камерного хора.</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Телеканал «Краснодар», передача «Город. Сегодня». </w:t>
      </w:r>
      <w:proofErr w:type="gramStart"/>
      <w:r w:rsidRPr="000A4031">
        <w:rPr>
          <w:rFonts w:ascii="Times New Roman" w:hAnsi="Times New Roman" w:cs="Times New Roman"/>
          <w:bCs/>
          <w:sz w:val="24"/>
          <w:szCs w:val="24"/>
        </w:rPr>
        <w:t>(Посмотреть видеосюжет из программы «Город.</w:t>
      </w:r>
      <w:proofErr w:type="gramEnd"/>
      <w:r w:rsidRPr="000A4031">
        <w:rPr>
          <w:rFonts w:ascii="Times New Roman" w:hAnsi="Times New Roman" w:cs="Times New Roman"/>
          <w:bCs/>
          <w:sz w:val="24"/>
          <w:szCs w:val="24"/>
        </w:rPr>
        <w:t xml:space="preserve"> </w:t>
      </w:r>
      <w:proofErr w:type="gramStart"/>
      <w:r w:rsidRPr="000A4031">
        <w:rPr>
          <w:rFonts w:ascii="Times New Roman" w:hAnsi="Times New Roman" w:cs="Times New Roman"/>
          <w:bCs/>
          <w:sz w:val="24"/>
          <w:szCs w:val="24"/>
        </w:rPr>
        <w:t>Сегодня» выпуск от 13.02.19 телеканала «Краснодар» можно по ссылке https://www.youtube.com/watch?v=9Ct0ALSXvOw).</w:t>
      </w:r>
      <w:proofErr w:type="gramEnd"/>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Благотворительный фонд оказания помощи детям и взрослым с тяжелыми заболеваниями "Клуб добряков"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Москва, Варшавское шоссе 13, строение 2) в лице председателя Кравченко М.В. и волонтеров краснодарского отделения Оганезовой К. и Сувориной И.</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proofErr w:type="gramStart"/>
      <w:r w:rsidRPr="000A4031">
        <w:rPr>
          <w:rFonts w:ascii="Times New Roman" w:hAnsi="Times New Roman" w:cs="Times New Roman"/>
          <w:bCs/>
          <w:sz w:val="24"/>
          <w:szCs w:val="24"/>
        </w:rPr>
        <w:t xml:space="preserve">«Молодежный вестник Кубани», краевая газета (ежемесячная) (г. Краснодар, ул. 9-я Тихая, д. 23, </w:t>
      </w:r>
      <w:proofErr w:type="spellStart"/>
      <w:r w:rsidRPr="000A4031">
        <w:rPr>
          <w:rFonts w:ascii="Times New Roman" w:hAnsi="Times New Roman" w:cs="Times New Roman"/>
          <w:bCs/>
          <w:sz w:val="24"/>
          <w:szCs w:val="24"/>
        </w:rPr>
        <w:t>оф</w:t>
      </w:r>
      <w:proofErr w:type="spellEnd"/>
      <w:r w:rsidRPr="000A4031">
        <w:rPr>
          <w:rFonts w:ascii="Times New Roman" w:hAnsi="Times New Roman" w:cs="Times New Roman"/>
          <w:bCs/>
          <w:sz w:val="24"/>
          <w:szCs w:val="24"/>
        </w:rPr>
        <w:t>. 10).</w:t>
      </w:r>
      <w:proofErr w:type="gramEnd"/>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МАОУ Лицей №64 (г. Краснодар, ул. </w:t>
      </w:r>
      <w:proofErr w:type="spellStart"/>
      <w:r w:rsidRPr="000A4031">
        <w:rPr>
          <w:rFonts w:ascii="Times New Roman" w:hAnsi="Times New Roman" w:cs="Times New Roman"/>
          <w:bCs/>
          <w:sz w:val="24"/>
          <w:szCs w:val="24"/>
        </w:rPr>
        <w:t>Атарбекова</w:t>
      </w:r>
      <w:proofErr w:type="spellEnd"/>
      <w:r w:rsidRPr="000A4031">
        <w:rPr>
          <w:rFonts w:ascii="Times New Roman" w:hAnsi="Times New Roman" w:cs="Times New Roman"/>
          <w:bCs/>
          <w:sz w:val="24"/>
          <w:szCs w:val="24"/>
        </w:rPr>
        <w:t>, 26).</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Краснодарское высшее военное авиационное училище летчиков имени Героя Советского Союза А.К. Серова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Краснодар, ул. Дзержинского, 125).</w:t>
      </w:r>
    </w:p>
    <w:p w:rsidR="00E61835" w:rsidRPr="000A4031" w:rsidRDefault="00E61835" w:rsidP="00E61835">
      <w:pPr>
        <w:numPr>
          <w:ilvl w:val="0"/>
          <w:numId w:val="29"/>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 Депутат </w:t>
      </w:r>
      <w:proofErr w:type="spellStart"/>
      <w:r w:rsidRPr="000A4031">
        <w:rPr>
          <w:rFonts w:ascii="Times New Roman" w:hAnsi="Times New Roman" w:cs="Times New Roman"/>
          <w:bCs/>
          <w:sz w:val="24"/>
          <w:szCs w:val="24"/>
        </w:rPr>
        <w:t>Оберемченко</w:t>
      </w:r>
      <w:proofErr w:type="spellEnd"/>
      <w:r w:rsidRPr="000A4031">
        <w:rPr>
          <w:rFonts w:ascii="Times New Roman" w:hAnsi="Times New Roman" w:cs="Times New Roman"/>
          <w:bCs/>
          <w:sz w:val="24"/>
          <w:szCs w:val="24"/>
        </w:rPr>
        <w:t xml:space="preserve"> Д.Д.</w:t>
      </w:r>
    </w:p>
    <w:p w:rsidR="00E61835" w:rsidRPr="000A4031" w:rsidRDefault="00E61835" w:rsidP="00E61835">
      <w:pPr>
        <w:spacing w:after="0" w:line="240" w:lineRule="auto"/>
        <w:jc w:val="both"/>
        <w:rPr>
          <w:rFonts w:ascii="Times New Roman" w:hAnsi="Times New Roman" w:cs="Times New Roman"/>
          <w:bCs/>
          <w:sz w:val="24"/>
          <w:szCs w:val="24"/>
        </w:rPr>
      </w:pPr>
    </w:p>
    <w:p w:rsidR="00E61835" w:rsidRPr="00C53294" w:rsidRDefault="00E61835" w:rsidP="00E61835">
      <w:pPr>
        <w:spacing w:after="0" w:line="240" w:lineRule="auto"/>
        <w:jc w:val="both"/>
        <w:rPr>
          <w:rFonts w:ascii="Times New Roman" w:hAnsi="Times New Roman" w:cs="Times New Roman"/>
          <w:b/>
          <w:bCs/>
          <w:sz w:val="24"/>
          <w:szCs w:val="24"/>
        </w:rPr>
      </w:pPr>
      <w:r w:rsidRPr="00C53294">
        <w:rPr>
          <w:rFonts w:ascii="Times New Roman" w:hAnsi="Times New Roman" w:cs="Times New Roman"/>
          <w:b/>
          <w:bCs/>
          <w:sz w:val="24"/>
          <w:szCs w:val="24"/>
        </w:rPr>
        <w:t>Достижения МБОУ СОШ №63 за 2018-2019 учебный год по патриотической работе.</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Дипломанты </w:t>
      </w:r>
      <w:proofErr w:type="gramStart"/>
      <w:r w:rsidRPr="000A4031">
        <w:rPr>
          <w:rFonts w:ascii="Times New Roman" w:hAnsi="Times New Roman" w:cs="Times New Roman"/>
          <w:bCs/>
          <w:sz w:val="24"/>
          <w:szCs w:val="24"/>
          <w:lang w:val="en-US"/>
        </w:rPr>
        <w:t>I</w:t>
      </w:r>
      <w:proofErr w:type="gramEnd"/>
      <w:r w:rsidRPr="000A4031">
        <w:rPr>
          <w:rFonts w:ascii="Times New Roman" w:hAnsi="Times New Roman" w:cs="Times New Roman"/>
          <w:bCs/>
          <w:sz w:val="24"/>
          <w:szCs w:val="24"/>
        </w:rPr>
        <w:t>степени  в окружном военно-историческом фестивале «Хроники Отечества как история подлинного патриотизма – «Великие сражения»» - февраль 2019</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Лауреат 1 степени Пятакова Варвара (7г) муниципального и зонального этапов фестиваля патриотической песни «Пою моё Отечество» в номинации «Соло» I возрастная группа конкурсное направление «Песни великой Победы», лауреат 2 степени краевого этапа фестиваля.</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3 место по итогам городской военно-спортивной игры «Зарница» 2018-2019 г в средней возрастной группе. </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2 место в городском конкурсе Месячника оборонно-массовой и военно-патриотической работы под девизом «Воинский долг – честь и судьба».</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4 призовых места (Черкашина Алина, Яшина Алина,  </w:t>
      </w:r>
      <w:proofErr w:type="spellStart"/>
      <w:r w:rsidRPr="000A4031">
        <w:rPr>
          <w:rFonts w:ascii="Times New Roman" w:hAnsi="Times New Roman" w:cs="Times New Roman"/>
          <w:bCs/>
          <w:sz w:val="24"/>
          <w:szCs w:val="24"/>
        </w:rPr>
        <w:t>Умарова</w:t>
      </w:r>
      <w:proofErr w:type="spellEnd"/>
      <w:r w:rsidRPr="000A4031">
        <w:rPr>
          <w:rFonts w:ascii="Times New Roman" w:hAnsi="Times New Roman" w:cs="Times New Roman"/>
          <w:bCs/>
          <w:sz w:val="24"/>
          <w:szCs w:val="24"/>
        </w:rPr>
        <w:t xml:space="preserve"> Адель, Симоненко Арина) в городской выставке изобразительного искусства декоративно-прикладного и технического  творчества обучающихся  ОУ города Краснодара «Город мастеров», посвященной «Году театра в России». Руководитель - учитель</w:t>
      </w:r>
      <w:proofErr w:type="gramStart"/>
      <w:r w:rsidRPr="000A4031">
        <w:rPr>
          <w:rFonts w:ascii="Times New Roman" w:hAnsi="Times New Roman" w:cs="Times New Roman"/>
          <w:bCs/>
          <w:sz w:val="24"/>
          <w:szCs w:val="24"/>
        </w:rPr>
        <w:t xml:space="preserve"> И</w:t>
      </w:r>
      <w:proofErr w:type="gramEnd"/>
      <w:r w:rsidRPr="000A4031">
        <w:rPr>
          <w:rFonts w:ascii="Times New Roman" w:hAnsi="Times New Roman" w:cs="Times New Roman"/>
          <w:bCs/>
          <w:sz w:val="24"/>
          <w:szCs w:val="24"/>
        </w:rPr>
        <w:t xml:space="preserve">зо </w:t>
      </w:r>
      <w:proofErr w:type="spellStart"/>
      <w:r w:rsidRPr="000A4031">
        <w:rPr>
          <w:rFonts w:ascii="Times New Roman" w:hAnsi="Times New Roman" w:cs="Times New Roman"/>
          <w:bCs/>
          <w:sz w:val="24"/>
          <w:szCs w:val="24"/>
        </w:rPr>
        <w:t>РясинскаяГалина</w:t>
      </w:r>
      <w:proofErr w:type="spellEnd"/>
      <w:r w:rsidRPr="000A4031">
        <w:rPr>
          <w:rFonts w:ascii="Times New Roman" w:hAnsi="Times New Roman" w:cs="Times New Roman"/>
          <w:bCs/>
          <w:sz w:val="24"/>
          <w:szCs w:val="24"/>
        </w:rPr>
        <w:t>  Юрьевна.</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Победители городского конкурса летних программ 2019г. в номинации «Экспедиция».</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Победитель краевого  конкурса ОУ по пропаганде чтения среди </w:t>
      </w:r>
      <w:proofErr w:type="gramStart"/>
      <w:r w:rsidRPr="000A4031">
        <w:rPr>
          <w:rFonts w:ascii="Times New Roman" w:hAnsi="Times New Roman" w:cs="Times New Roman"/>
          <w:bCs/>
          <w:sz w:val="24"/>
          <w:szCs w:val="24"/>
        </w:rPr>
        <w:t>обучающихся</w:t>
      </w:r>
      <w:proofErr w:type="gramEnd"/>
      <w:r w:rsidRPr="000A4031">
        <w:rPr>
          <w:rFonts w:ascii="Times New Roman" w:hAnsi="Times New Roman" w:cs="Times New Roman"/>
          <w:bCs/>
          <w:sz w:val="24"/>
          <w:szCs w:val="24"/>
        </w:rPr>
        <w:t xml:space="preserve"> в номинации «Читающая мама – читающая страна». Библиотекарь  </w:t>
      </w:r>
      <w:proofErr w:type="spellStart"/>
      <w:r w:rsidRPr="000A4031">
        <w:rPr>
          <w:rFonts w:ascii="Times New Roman" w:hAnsi="Times New Roman" w:cs="Times New Roman"/>
          <w:bCs/>
          <w:sz w:val="24"/>
          <w:szCs w:val="24"/>
        </w:rPr>
        <w:t>Чарковская</w:t>
      </w:r>
      <w:proofErr w:type="spellEnd"/>
      <w:r w:rsidRPr="000A4031">
        <w:rPr>
          <w:rFonts w:ascii="Times New Roman" w:hAnsi="Times New Roman" w:cs="Times New Roman"/>
          <w:bCs/>
          <w:sz w:val="24"/>
          <w:szCs w:val="24"/>
        </w:rPr>
        <w:t xml:space="preserve"> Елена Дмитриевна.</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Проведена методическая площадка КНМЦ «Школа управленческого мастерства </w:t>
      </w:r>
      <w:proofErr w:type="gramStart"/>
      <w:r w:rsidRPr="000A4031">
        <w:rPr>
          <w:rFonts w:ascii="Times New Roman" w:hAnsi="Times New Roman" w:cs="Times New Roman"/>
          <w:bCs/>
          <w:sz w:val="24"/>
          <w:szCs w:val="24"/>
        </w:rPr>
        <w:t>для</w:t>
      </w:r>
      <w:proofErr w:type="gramEnd"/>
      <w:r w:rsidRPr="000A4031">
        <w:rPr>
          <w:rFonts w:ascii="Times New Roman" w:hAnsi="Times New Roman" w:cs="Times New Roman"/>
          <w:bCs/>
          <w:sz w:val="24"/>
          <w:szCs w:val="24"/>
        </w:rPr>
        <w:t xml:space="preserve"> </w:t>
      </w:r>
      <w:proofErr w:type="gramStart"/>
      <w:r w:rsidRPr="000A4031">
        <w:rPr>
          <w:rFonts w:ascii="Times New Roman" w:hAnsi="Times New Roman" w:cs="Times New Roman"/>
          <w:bCs/>
          <w:sz w:val="24"/>
          <w:szCs w:val="24"/>
        </w:rPr>
        <w:t>зам</w:t>
      </w:r>
      <w:proofErr w:type="gramEnd"/>
      <w:r w:rsidRPr="000A4031">
        <w:rPr>
          <w:rFonts w:ascii="Times New Roman" w:hAnsi="Times New Roman" w:cs="Times New Roman"/>
          <w:bCs/>
          <w:sz w:val="24"/>
          <w:szCs w:val="24"/>
        </w:rPr>
        <w:t>. директоров по ВР со стажем работы до 3х лет» - 16.04.2019г.</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Издано два школьных сборника – «Сборник литературного творчества учеников в рамках месячника оборонно-массовой и военно-патриотической работы «Воинский долг – честь и судьба!»» и «Сказки детского пришкольного лагеря «Затейники»».</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Организована и проведена выставка картин Н. Рериха для учащихся всей школы, а также открытие выставки с участием специалистов КНМЦ, заместителей директоров и лидеров школ г. Краснодара, телеканала «Кубань24» программа «</w:t>
      </w:r>
      <w:proofErr w:type="spellStart"/>
      <w:proofErr w:type="gramStart"/>
      <w:r w:rsidRPr="000A4031">
        <w:rPr>
          <w:rFonts w:ascii="Times New Roman" w:hAnsi="Times New Roman" w:cs="Times New Roman"/>
          <w:bCs/>
          <w:sz w:val="24"/>
          <w:szCs w:val="24"/>
        </w:rPr>
        <w:t>Арт</w:t>
      </w:r>
      <w:proofErr w:type="gramEnd"/>
      <w:r w:rsidRPr="000A4031">
        <w:rPr>
          <w:rFonts w:ascii="Times New Roman" w:hAnsi="Times New Roman" w:cs="Times New Roman"/>
          <w:bCs/>
          <w:sz w:val="24"/>
          <w:szCs w:val="24"/>
        </w:rPr>
        <w:t>&amp;Факты</w:t>
      </w:r>
      <w:proofErr w:type="spellEnd"/>
      <w:r w:rsidRPr="000A4031">
        <w:rPr>
          <w:rFonts w:ascii="Times New Roman" w:hAnsi="Times New Roman" w:cs="Times New Roman"/>
          <w:bCs/>
          <w:sz w:val="24"/>
          <w:szCs w:val="24"/>
        </w:rPr>
        <w:t>».</w:t>
      </w:r>
    </w:p>
    <w:p w:rsidR="00E61835" w:rsidRPr="000A4031" w:rsidRDefault="00E61835" w:rsidP="00E61835">
      <w:pPr>
        <w:numPr>
          <w:ilvl w:val="0"/>
          <w:numId w:val="30"/>
        </w:num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Получены грамоты за  социальное партнерство и межведомственное взаимодействие: </w:t>
      </w:r>
      <w:proofErr w:type="gramStart"/>
      <w:r w:rsidRPr="000A4031">
        <w:rPr>
          <w:rFonts w:ascii="Times New Roman" w:hAnsi="Times New Roman" w:cs="Times New Roman"/>
          <w:bCs/>
          <w:sz w:val="24"/>
          <w:szCs w:val="24"/>
        </w:rPr>
        <w:t xml:space="preserve">Краснодарская краевая общественная организация ветеранов (пенсионеров, инвалидов) войны, труда, Вооруженных Сил и правоохранительных органов, Краснодарское городское отделение Краснодарской Региональной организации Общероссийской общественной организации «Российский союз ветеранов Афганистана», </w:t>
      </w:r>
      <w:proofErr w:type="spellStart"/>
      <w:r w:rsidRPr="000A4031">
        <w:rPr>
          <w:rFonts w:ascii="Times New Roman" w:hAnsi="Times New Roman" w:cs="Times New Roman"/>
          <w:bCs/>
          <w:sz w:val="24"/>
          <w:szCs w:val="24"/>
        </w:rPr>
        <w:t>Прикубанская</w:t>
      </w:r>
      <w:proofErr w:type="spellEnd"/>
      <w:r w:rsidRPr="000A4031">
        <w:rPr>
          <w:rFonts w:ascii="Times New Roman" w:hAnsi="Times New Roman" w:cs="Times New Roman"/>
          <w:bCs/>
          <w:sz w:val="24"/>
          <w:szCs w:val="24"/>
        </w:rPr>
        <w:t xml:space="preserve"> окружная г. Краснодара организация Краснодарской краевой общественной организации ветеранов (пенсионеров, инвалидов) войны, труда, Вооруженных Сил и правоохранительных органов, </w:t>
      </w:r>
      <w:proofErr w:type="spellStart"/>
      <w:r w:rsidRPr="000A4031">
        <w:rPr>
          <w:rFonts w:ascii="Times New Roman" w:hAnsi="Times New Roman" w:cs="Times New Roman"/>
          <w:bCs/>
          <w:sz w:val="24"/>
          <w:szCs w:val="24"/>
        </w:rPr>
        <w:t>Прикубанское</w:t>
      </w:r>
      <w:proofErr w:type="spellEnd"/>
      <w:r w:rsidRPr="000A4031">
        <w:rPr>
          <w:rFonts w:ascii="Times New Roman" w:hAnsi="Times New Roman" w:cs="Times New Roman"/>
          <w:bCs/>
          <w:sz w:val="24"/>
          <w:szCs w:val="24"/>
        </w:rPr>
        <w:t xml:space="preserve"> окружное отделение г. Краснодара Краснодарской региональной организации Общероссийской общественной организации "Российский союз ветеранов</w:t>
      </w:r>
      <w:proofErr w:type="gramEnd"/>
      <w:r w:rsidRPr="000A4031">
        <w:rPr>
          <w:rFonts w:ascii="Times New Roman" w:hAnsi="Times New Roman" w:cs="Times New Roman"/>
          <w:bCs/>
          <w:sz w:val="24"/>
          <w:szCs w:val="24"/>
        </w:rPr>
        <w:t xml:space="preserve"> Афганистана", «</w:t>
      </w:r>
      <w:proofErr w:type="spellStart"/>
      <w:r w:rsidRPr="000A4031">
        <w:rPr>
          <w:rFonts w:ascii="Times New Roman" w:hAnsi="Times New Roman" w:cs="Times New Roman"/>
          <w:bCs/>
          <w:sz w:val="24"/>
          <w:szCs w:val="24"/>
        </w:rPr>
        <w:t>Туристко-информационный</w:t>
      </w:r>
      <w:proofErr w:type="spellEnd"/>
      <w:r w:rsidRPr="000A4031">
        <w:rPr>
          <w:rFonts w:ascii="Times New Roman" w:hAnsi="Times New Roman" w:cs="Times New Roman"/>
          <w:bCs/>
          <w:sz w:val="24"/>
          <w:szCs w:val="24"/>
        </w:rPr>
        <w:t xml:space="preserve"> центр города Краснодар», Благотворительный фонд оказания помощи детям и взрослым с тяжелыми заболеваниями "Клуб добряков", МАОУ Лицей №64, ЦДТ «</w:t>
      </w:r>
      <w:proofErr w:type="spellStart"/>
      <w:r w:rsidRPr="000A4031">
        <w:rPr>
          <w:rFonts w:ascii="Times New Roman" w:hAnsi="Times New Roman" w:cs="Times New Roman"/>
          <w:bCs/>
          <w:sz w:val="24"/>
          <w:szCs w:val="24"/>
        </w:rPr>
        <w:t>Прикубанский</w:t>
      </w:r>
      <w:proofErr w:type="spellEnd"/>
      <w:r w:rsidRPr="000A4031">
        <w:rPr>
          <w:rFonts w:ascii="Times New Roman" w:hAnsi="Times New Roman" w:cs="Times New Roman"/>
          <w:bCs/>
          <w:sz w:val="24"/>
          <w:szCs w:val="24"/>
        </w:rPr>
        <w:t>».</w:t>
      </w:r>
    </w:p>
    <w:p w:rsidR="00E61835" w:rsidRPr="00C53294" w:rsidRDefault="00E61835" w:rsidP="00E61835">
      <w:pPr>
        <w:spacing w:after="0" w:line="240" w:lineRule="auto"/>
        <w:jc w:val="both"/>
        <w:rPr>
          <w:rFonts w:ascii="Times New Roman" w:hAnsi="Times New Roman" w:cs="Times New Roman"/>
          <w:b/>
          <w:bCs/>
          <w:sz w:val="24"/>
          <w:szCs w:val="24"/>
        </w:rPr>
      </w:pPr>
      <w:r w:rsidRPr="00C53294">
        <w:rPr>
          <w:rFonts w:ascii="Times New Roman" w:hAnsi="Times New Roman" w:cs="Times New Roman"/>
          <w:b/>
          <w:bCs/>
          <w:sz w:val="24"/>
          <w:szCs w:val="24"/>
        </w:rPr>
        <w:t xml:space="preserve"> Общие достижения МБОУ СОШ № 63  за 2018-2019  учебный год.</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lastRenderedPageBreak/>
        <w:t>1.</w:t>
      </w:r>
      <w:r w:rsidRPr="000A4031">
        <w:rPr>
          <w:rFonts w:ascii="Times New Roman" w:hAnsi="Times New Roman" w:cs="Times New Roman"/>
          <w:bCs/>
          <w:sz w:val="24"/>
          <w:szCs w:val="24"/>
        </w:rPr>
        <w:tab/>
        <w:t xml:space="preserve">Финалист Всероссийского конкурса  научно- исследовательских работ им. Д.И. </w:t>
      </w:r>
      <w:proofErr w:type="spellStart"/>
      <w:r w:rsidRPr="000A4031">
        <w:rPr>
          <w:rFonts w:ascii="Times New Roman" w:hAnsi="Times New Roman" w:cs="Times New Roman"/>
          <w:bCs/>
          <w:sz w:val="24"/>
          <w:szCs w:val="24"/>
        </w:rPr>
        <w:t>Меенделеева</w:t>
      </w:r>
      <w:proofErr w:type="spellEnd"/>
      <w:r w:rsidRPr="000A4031">
        <w:rPr>
          <w:rFonts w:ascii="Times New Roman" w:hAnsi="Times New Roman" w:cs="Times New Roman"/>
          <w:bCs/>
          <w:sz w:val="24"/>
          <w:szCs w:val="24"/>
        </w:rPr>
        <w:t xml:space="preserve">, участника очного тура  </w:t>
      </w:r>
      <w:proofErr w:type="spellStart"/>
      <w:r w:rsidRPr="000A4031">
        <w:rPr>
          <w:rFonts w:ascii="Times New Roman" w:hAnsi="Times New Roman" w:cs="Times New Roman"/>
          <w:bCs/>
          <w:sz w:val="24"/>
          <w:szCs w:val="24"/>
        </w:rPr>
        <w:t>Шахового</w:t>
      </w:r>
      <w:proofErr w:type="spellEnd"/>
      <w:r w:rsidRPr="000A4031">
        <w:rPr>
          <w:rFonts w:ascii="Times New Roman" w:hAnsi="Times New Roman" w:cs="Times New Roman"/>
          <w:bCs/>
          <w:sz w:val="24"/>
          <w:szCs w:val="24"/>
        </w:rPr>
        <w:t xml:space="preserve">  Владислава Андреевича  </w:t>
      </w:r>
      <w:proofErr w:type="gramStart"/>
      <w:r w:rsidRPr="000A4031">
        <w:rPr>
          <w:rFonts w:ascii="Times New Roman" w:hAnsi="Times New Roman" w:cs="Times New Roman"/>
          <w:bCs/>
          <w:sz w:val="24"/>
          <w:szCs w:val="24"/>
        </w:rPr>
        <w:t xml:space="preserve">( </w:t>
      </w:r>
      <w:proofErr w:type="gramEnd"/>
      <w:r w:rsidRPr="000A4031">
        <w:rPr>
          <w:rFonts w:ascii="Times New Roman" w:hAnsi="Times New Roman" w:cs="Times New Roman"/>
          <w:bCs/>
          <w:sz w:val="24"/>
          <w:szCs w:val="24"/>
        </w:rPr>
        <w:t>10 класс) и  научный руководитель Бовин Александр Александрович, учитель высшей категории, физик.</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2.</w:t>
      </w:r>
      <w:r w:rsidRPr="000A4031">
        <w:rPr>
          <w:rFonts w:ascii="Times New Roman" w:hAnsi="Times New Roman" w:cs="Times New Roman"/>
          <w:bCs/>
          <w:sz w:val="24"/>
          <w:szCs w:val="24"/>
        </w:rPr>
        <w:tab/>
        <w:t>Жуков Дмитрия ( 10 класс)- призер  ( диплом 3 степени) 16 городской научно- практической конференции школьников «Эврика»</w:t>
      </w:r>
      <w:proofErr w:type="gramStart"/>
      <w:r w:rsidRPr="000A4031">
        <w:rPr>
          <w:rFonts w:ascii="Times New Roman" w:hAnsi="Times New Roman" w:cs="Times New Roman"/>
          <w:bCs/>
          <w:sz w:val="24"/>
          <w:szCs w:val="24"/>
        </w:rPr>
        <w:t xml:space="preserve"> ,</w:t>
      </w:r>
      <w:proofErr w:type="gramEnd"/>
      <w:r w:rsidRPr="000A4031">
        <w:rPr>
          <w:rFonts w:ascii="Times New Roman" w:hAnsi="Times New Roman" w:cs="Times New Roman"/>
          <w:bCs/>
          <w:sz w:val="24"/>
          <w:szCs w:val="24"/>
        </w:rPr>
        <w:t xml:space="preserve"> секция «Математика» и  научный руководитель Бовин Александр Александрович, учитель высшей категории, физик.</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3.</w:t>
      </w:r>
      <w:r w:rsidRPr="000A4031">
        <w:rPr>
          <w:rFonts w:ascii="Times New Roman" w:hAnsi="Times New Roman" w:cs="Times New Roman"/>
          <w:bCs/>
          <w:sz w:val="24"/>
          <w:szCs w:val="24"/>
        </w:rPr>
        <w:tab/>
      </w:r>
      <w:proofErr w:type="spellStart"/>
      <w:r w:rsidRPr="000A4031">
        <w:rPr>
          <w:rFonts w:ascii="Times New Roman" w:hAnsi="Times New Roman" w:cs="Times New Roman"/>
          <w:bCs/>
          <w:sz w:val="24"/>
          <w:szCs w:val="24"/>
        </w:rPr>
        <w:t>ПиванковаПолина</w:t>
      </w:r>
      <w:proofErr w:type="spellEnd"/>
      <w:r w:rsidRPr="000A4031">
        <w:rPr>
          <w:rFonts w:ascii="Times New Roman" w:hAnsi="Times New Roman" w:cs="Times New Roman"/>
          <w:bCs/>
          <w:sz w:val="24"/>
          <w:szCs w:val="24"/>
        </w:rPr>
        <w:t xml:space="preserve">  ( 6 класс) </w:t>
      </w:r>
      <w:proofErr w:type="gramStart"/>
      <w:r w:rsidRPr="000A4031">
        <w:rPr>
          <w:rFonts w:ascii="Times New Roman" w:hAnsi="Times New Roman" w:cs="Times New Roman"/>
          <w:bCs/>
          <w:sz w:val="24"/>
          <w:szCs w:val="24"/>
        </w:rPr>
        <w:t>-п</w:t>
      </w:r>
      <w:proofErr w:type="gramEnd"/>
      <w:r w:rsidRPr="000A4031">
        <w:rPr>
          <w:rFonts w:ascii="Times New Roman" w:hAnsi="Times New Roman" w:cs="Times New Roman"/>
          <w:bCs/>
          <w:sz w:val="24"/>
          <w:szCs w:val="24"/>
        </w:rPr>
        <w:t>ризер  ( диплом 2 степени) 16 городской научно- практической конференции школьников «Эврика» , секция «Математика» и  научный руководитель Бовин Александр Александрович, учитель высшей категории, физик.</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4.</w:t>
      </w:r>
      <w:r w:rsidRPr="000A4031">
        <w:rPr>
          <w:rFonts w:ascii="Times New Roman" w:hAnsi="Times New Roman" w:cs="Times New Roman"/>
          <w:bCs/>
          <w:sz w:val="24"/>
          <w:szCs w:val="24"/>
        </w:rPr>
        <w:tab/>
        <w:t xml:space="preserve">Почётной грамотой, выданной министерством образования, науки и молодежной политики РФ, была награждена </w:t>
      </w:r>
      <w:proofErr w:type="spellStart"/>
      <w:r w:rsidRPr="000A4031">
        <w:rPr>
          <w:rFonts w:ascii="Times New Roman" w:hAnsi="Times New Roman" w:cs="Times New Roman"/>
          <w:bCs/>
          <w:sz w:val="24"/>
          <w:szCs w:val="24"/>
        </w:rPr>
        <w:t>Гаганова</w:t>
      </w:r>
      <w:proofErr w:type="spellEnd"/>
      <w:r w:rsidRPr="000A4031">
        <w:rPr>
          <w:rFonts w:ascii="Times New Roman" w:hAnsi="Times New Roman" w:cs="Times New Roman"/>
          <w:bCs/>
          <w:sz w:val="24"/>
          <w:szCs w:val="24"/>
        </w:rPr>
        <w:t xml:space="preserve"> Татьяна Николаевна, учитель русского языка и литературы, за значительные заслуги в сфере образования, воспитания детей и молодежи  и многолетний добросовестный труд.</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5.</w:t>
      </w:r>
      <w:r w:rsidRPr="000A4031">
        <w:rPr>
          <w:rFonts w:ascii="Times New Roman" w:hAnsi="Times New Roman" w:cs="Times New Roman"/>
          <w:bCs/>
          <w:sz w:val="24"/>
          <w:szCs w:val="24"/>
        </w:rPr>
        <w:tab/>
        <w:t>Почётной грамотой, выданной министерством образования, науки и молодежной политики Краснодарского края, была награждена Пономаренко Виктория Анатольевна, учитель биологии, и Ковальчук Светлана Николаевна, учитель математики, за достигнутые успехи в обучении и воспитании детей, многолетнюю плодотворную работу, высокое профессиональное мастерство.</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6.</w:t>
      </w:r>
      <w:r w:rsidRPr="000A4031">
        <w:rPr>
          <w:rFonts w:ascii="Times New Roman" w:hAnsi="Times New Roman" w:cs="Times New Roman"/>
          <w:bCs/>
          <w:sz w:val="24"/>
          <w:szCs w:val="24"/>
        </w:rPr>
        <w:tab/>
        <w:t xml:space="preserve">Благодарственным письмом, выданным министерством образования, науки и молодежной политики Краснодарского края,  наградили Бовина Александра Александровича, учителя физики, и Оганезову Анжелу </w:t>
      </w:r>
      <w:proofErr w:type="spellStart"/>
      <w:r w:rsidRPr="000A4031">
        <w:rPr>
          <w:rFonts w:ascii="Times New Roman" w:hAnsi="Times New Roman" w:cs="Times New Roman"/>
          <w:bCs/>
          <w:sz w:val="24"/>
          <w:szCs w:val="24"/>
        </w:rPr>
        <w:t>Анушавановну</w:t>
      </w:r>
      <w:proofErr w:type="spellEnd"/>
      <w:r w:rsidRPr="000A4031">
        <w:rPr>
          <w:rFonts w:ascii="Times New Roman" w:hAnsi="Times New Roman" w:cs="Times New Roman"/>
          <w:bCs/>
          <w:sz w:val="24"/>
          <w:szCs w:val="24"/>
        </w:rPr>
        <w:t>, учителя русского языка и литературы, за достигнутые успехи в обучении и воспитании детей, многолетнюю плодотворную работу, высокое профессиональное мастерство.</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7.</w:t>
      </w:r>
      <w:r w:rsidRPr="000A4031">
        <w:rPr>
          <w:rFonts w:ascii="Times New Roman" w:hAnsi="Times New Roman" w:cs="Times New Roman"/>
          <w:bCs/>
          <w:sz w:val="24"/>
          <w:szCs w:val="24"/>
        </w:rPr>
        <w:tab/>
        <w:t>Дипломом, выданным МБУК «ЦКД ПВО города Краснодара», награжден 2 «А» класс (классный руководитель Шестакова Ирина Григорьевна)</w:t>
      </w:r>
      <w:proofErr w:type="gramStart"/>
      <w:r w:rsidRPr="000A4031">
        <w:rPr>
          <w:rFonts w:ascii="Times New Roman" w:hAnsi="Times New Roman" w:cs="Times New Roman"/>
          <w:bCs/>
          <w:sz w:val="24"/>
          <w:szCs w:val="24"/>
        </w:rPr>
        <w:t>,з</w:t>
      </w:r>
      <w:proofErr w:type="gramEnd"/>
      <w:r w:rsidRPr="000A4031">
        <w:rPr>
          <w:rFonts w:ascii="Times New Roman" w:hAnsi="Times New Roman" w:cs="Times New Roman"/>
          <w:bCs/>
          <w:sz w:val="24"/>
          <w:szCs w:val="24"/>
        </w:rPr>
        <w:t>анявший 1-е место в конкурсе плакатов «Мой город детства – Краснодар», посвященном 225-летию со дня образования города Краснодара.</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8.</w:t>
      </w:r>
      <w:r w:rsidRPr="000A4031">
        <w:rPr>
          <w:rFonts w:ascii="Times New Roman" w:hAnsi="Times New Roman" w:cs="Times New Roman"/>
          <w:bCs/>
          <w:sz w:val="24"/>
          <w:szCs w:val="24"/>
        </w:rPr>
        <w:tab/>
        <w:t xml:space="preserve">3 место  команды школы открытого зимнего первенства ГБУ ДО КК ДЮСШ по гандболу. </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9.  2 место в краевых соревнованиях по спортивной гимнастике - Коротких Варвара (3а</w:t>
      </w:r>
      <w:proofErr w:type="gramStart"/>
      <w:r w:rsidRPr="000A4031">
        <w:rPr>
          <w:rFonts w:ascii="Times New Roman" w:hAnsi="Times New Roman" w:cs="Times New Roman"/>
          <w:bCs/>
          <w:sz w:val="24"/>
          <w:szCs w:val="24"/>
        </w:rPr>
        <w:t xml:space="preserve"> )</w:t>
      </w:r>
      <w:proofErr w:type="gramEnd"/>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10.</w:t>
      </w:r>
      <w:r w:rsidRPr="000A4031">
        <w:rPr>
          <w:rFonts w:ascii="Times New Roman" w:hAnsi="Times New Roman" w:cs="Times New Roman"/>
          <w:bCs/>
          <w:sz w:val="24"/>
          <w:szCs w:val="24"/>
        </w:rPr>
        <w:tab/>
        <w:t xml:space="preserve">С 10.10.2018г. по 16.10.2018г. сборные команды 5 -11 классов приняли участие во II окружном этапе соревнований. За честь школы выступили 60 юношей и девушек под руководством  учителя  физической культуры Красниковой О.А. Сборная команда девушек 9-11 классов заняли 4 место. </w:t>
      </w:r>
      <w:proofErr w:type="spellStart"/>
      <w:r w:rsidRPr="000A4031">
        <w:rPr>
          <w:rFonts w:ascii="Times New Roman" w:hAnsi="Times New Roman" w:cs="Times New Roman"/>
          <w:bCs/>
          <w:sz w:val="24"/>
          <w:szCs w:val="24"/>
        </w:rPr>
        <w:t>Винокурова</w:t>
      </w:r>
      <w:proofErr w:type="spellEnd"/>
      <w:r w:rsidRPr="000A4031">
        <w:rPr>
          <w:rFonts w:ascii="Times New Roman" w:hAnsi="Times New Roman" w:cs="Times New Roman"/>
          <w:bCs/>
          <w:sz w:val="24"/>
          <w:szCs w:val="24"/>
        </w:rPr>
        <w:t xml:space="preserve"> Елизавета, Чуб Ярослава, Королёва Виктория, </w:t>
      </w:r>
      <w:proofErr w:type="spellStart"/>
      <w:r w:rsidRPr="000A4031">
        <w:rPr>
          <w:rFonts w:ascii="Times New Roman" w:hAnsi="Times New Roman" w:cs="Times New Roman"/>
          <w:bCs/>
          <w:sz w:val="24"/>
          <w:szCs w:val="24"/>
        </w:rPr>
        <w:t>Шаповалова</w:t>
      </w:r>
      <w:proofErr w:type="spellEnd"/>
      <w:r w:rsidRPr="000A4031">
        <w:rPr>
          <w:rFonts w:ascii="Times New Roman" w:hAnsi="Times New Roman" w:cs="Times New Roman"/>
          <w:bCs/>
          <w:sz w:val="24"/>
          <w:szCs w:val="24"/>
        </w:rPr>
        <w:t xml:space="preserve"> Анна, </w:t>
      </w:r>
      <w:proofErr w:type="spellStart"/>
      <w:r w:rsidRPr="000A4031">
        <w:rPr>
          <w:rFonts w:ascii="Times New Roman" w:hAnsi="Times New Roman" w:cs="Times New Roman"/>
          <w:bCs/>
          <w:sz w:val="24"/>
          <w:szCs w:val="24"/>
        </w:rPr>
        <w:t>Есаулко</w:t>
      </w:r>
      <w:proofErr w:type="spellEnd"/>
      <w:r w:rsidRPr="000A4031">
        <w:rPr>
          <w:rFonts w:ascii="Times New Roman" w:hAnsi="Times New Roman" w:cs="Times New Roman"/>
          <w:bCs/>
          <w:sz w:val="24"/>
          <w:szCs w:val="24"/>
        </w:rPr>
        <w:t xml:space="preserve"> Анастасия, </w:t>
      </w:r>
      <w:proofErr w:type="spellStart"/>
      <w:r w:rsidRPr="000A4031">
        <w:rPr>
          <w:rFonts w:ascii="Times New Roman" w:hAnsi="Times New Roman" w:cs="Times New Roman"/>
          <w:bCs/>
          <w:sz w:val="24"/>
          <w:szCs w:val="24"/>
        </w:rPr>
        <w:t>МиловановаАлёна</w:t>
      </w:r>
      <w:proofErr w:type="gramStart"/>
      <w:r w:rsidRPr="000A4031">
        <w:rPr>
          <w:rFonts w:ascii="Times New Roman" w:hAnsi="Times New Roman" w:cs="Times New Roman"/>
          <w:bCs/>
          <w:sz w:val="24"/>
          <w:szCs w:val="24"/>
        </w:rPr>
        <w:t>,М</w:t>
      </w:r>
      <w:proofErr w:type="gramEnd"/>
      <w:r w:rsidRPr="000A4031">
        <w:rPr>
          <w:rFonts w:ascii="Times New Roman" w:hAnsi="Times New Roman" w:cs="Times New Roman"/>
          <w:bCs/>
          <w:sz w:val="24"/>
          <w:szCs w:val="24"/>
        </w:rPr>
        <w:t>ещерина</w:t>
      </w:r>
      <w:proofErr w:type="spellEnd"/>
      <w:r w:rsidRPr="000A4031">
        <w:rPr>
          <w:rFonts w:ascii="Times New Roman" w:hAnsi="Times New Roman" w:cs="Times New Roman"/>
          <w:bCs/>
          <w:sz w:val="24"/>
          <w:szCs w:val="24"/>
        </w:rPr>
        <w:t xml:space="preserve"> Алиса. Сборные команды 5-6 классов, 6-8 классов стали участниками полуфиналов. Лучшие спортсмены: </w:t>
      </w:r>
      <w:proofErr w:type="spellStart"/>
      <w:r w:rsidRPr="000A4031">
        <w:rPr>
          <w:rFonts w:ascii="Times New Roman" w:hAnsi="Times New Roman" w:cs="Times New Roman"/>
          <w:bCs/>
          <w:sz w:val="24"/>
          <w:szCs w:val="24"/>
        </w:rPr>
        <w:t>МладеновичСофья</w:t>
      </w:r>
      <w:proofErr w:type="spellEnd"/>
      <w:r w:rsidRPr="000A4031">
        <w:rPr>
          <w:rFonts w:ascii="Times New Roman" w:hAnsi="Times New Roman" w:cs="Times New Roman"/>
          <w:bCs/>
          <w:sz w:val="24"/>
          <w:szCs w:val="24"/>
        </w:rPr>
        <w:t xml:space="preserve">,  Луговая </w:t>
      </w:r>
      <w:proofErr w:type="spellStart"/>
      <w:r w:rsidRPr="000A4031">
        <w:rPr>
          <w:rFonts w:ascii="Times New Roman" w:hAnsi="Times New Roman" w:cs="Times New Roman"/>
          <w:bCs/>
          <w:sz w:val="24"/>
          <w:szCs w:val="24"/>
        </w:rPr>
        <w:t>Карина</w:t>
      </w:r>
      <w:proofErr w:type="spellEnd"/>
      <w:r w:rsidRPr="000A4031">
        <w:rPr>
          <w:rFonts w:ascii="Times New Roman" w:hAnsi="Times New Roman" w:cs="Times New Roman"/>
          <w:bCs/>
          <w:sz w:val="24"/>
          <w:szCs w:val="24"/>
        </w:rPr>
        <w:t xml:space="preserve">,  </w:t>
      </w:r>
      <w:proofErr w:type="spellStart"/>
      <w:r w:rsidRPr="000A4031">
        <w:rPr>
          <w:rFonts w:ascii="Times New Roman" w:hAnsi="Times New Roman" w:cs="Times New Roman"/>
          <w:bCs/>
          <w:sz w:val="24"/>
          <w:szCs w:val="24"/>
        </w:rPr>
        <w:t>Горбалы</w:t>
      </w:r>
      <w:proofErr w:type="spellEnd"/>
      <w:r w:rsidRPr="000A4031">
        <w:rPr>
          <w:rFonts w:ascii="Times New Roman" w:hAnsi="Times New Roman" w:cs="Times New Roman"/>
          <w:bCs/>
          <w:sz w:val="24"/>
          <w:szCs w:val="24"/>
        </w:rPr>
        <w:t xml:space="preserve"> Мария, </w:t>
      </w:r>
      <w:proofErr w:type="spellStart"/>
      <w:r w:rsidRPr="000A4031">
        <w:rPr>
          <w:rFonts w:ascii="Times New Roman" w:hAnsi="Times New Roman" w:cs="Times New Roman"/>
          <w:bCs/>
          <w:sz w:val="24"/>
          <w:szCs w:val="24"/>
        </w:rPr>
        <w:t>Голуб</w:t>
      </w:r>
      <w:proofErr w:type="spellEnd"/>
      <w:r w:rsidRPr="000A4031">
        <w:rPr>
          <w:rFonts w:ascii="Times New Roman" w:hAnsi="Times New Roman" w:cs="Times New Roman"/>
          <w:bCs/>
          <w:sz w:val="24"/>
          <w:szCs w:val="24"/>
        </w:rPr>
        <w:t xml:space="preserve"> Алина Ганина Влада, Стоянова </w:t>
      </w:r>
      <w:proofErr w:type="spellStart"/>
      <w:r w:rsidRPr="000A4031">
        <w:rPr>
          <w:rFonts w:ascii="Times New Roman" w:hAnsi="Times New Roman" w:cs="Times New Roman"/>
          <w:bCs/>
          <w:sz w:val="24"/>
          <w:szCs w:val="24"/>
        </w:rPr>
        <w:t>Виолетта</w:t>
      </w:r>
      <w:proofErr w:type="spellEnd"/>
      <w:r w:rsidRPr="000A4031">
        <w:rPr>
          <w:rFonts w:ascii="Times New Roman" w:hAnsi="Times New Roman" w:cs="Times New Roman"/>
          <w:bCs/>
          <w:sz w:val="24"/>
          <w:szCs w:val="24"/>
        </w:rPr>
        <w:t>,  Шкаева Анастасия,  Безроднова Анастасия, Васютина Елизавета.</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11.</w:t>
      </w:r>
      <w:r w:rsidRPr="000A4031">
        <w:rPr>
          <w:rFonts w:ascii="Times New Roman" w:hAnsi="Times New Roman" w:cs="Times New Roman"/>
          <w:bCs/>
          <w:sz w:val="24"/>
          <w:szCs w:val="24"/>
        </w:rPr>
        <w:tab/>
        <w:t xml:space="preserve"> Лауреат 1 степени Пятакова Варвара (7г) муниципального этапа фестиваля патриотической песни «Пою моё Отечество» в номинации «Соло» I возрастная группа конкурсное направление «Песни великой Победы».</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12.</w:t>
      </w:r>
      <w:r w:rsidRPr="000A4031">
        <w:rPr>
          <w:rFonts w:ascii="Times New Roman" w:hAnsi="Times New Roman" w:cs="Times New Roman"/>
          <w:bCs/>
          <w:sz w:val="24"/>
          <w:szCs w:val="24"/>
        </w:rPr>
        <w:tab/>
        <w:t xml:space="preserve">  </w:t>
      </w:r>
      <w:proofErr w:type="spellStart"/>
      <w:r w:rsidRPr="000A4031">
        <w:rPr>
          <w:rFonts w:ascii="Times New Roman" w:hAnsi="Times New Roman" w:cs="Times New Roman"/>
          <w:bCs/>
          <w:sz w:val="24"/>
          <w:szCs w:val="24"/>
        </w:rPr>
        <w:t>ПобедительницаТрифанова</w:t>
      </w:r>
      <w:proofErr w:type="spellEnd"/>
      <w:r w:rsidRPr="000A4031">
        <w:rPr>
          <w:rFonts w:ascii="Times New Roman" w:hAnsi="Times New Roman" w:cs="Times New Roman"/>
          <w:bCs/>
          <w:sz w:val="24"/>
          <w:szCs w:val="24"/>
        </w:rPr>
        <w:t xml:space="preserve"> Вика ( 8б) Гран При в </w:t>
      </w:r>
      <w:proofErr w:type="spellStart"/>
      <w:r w:rsidRPr="000A4031">
        <w:rPr>
          <w:rFonts w:ascii="Times New Roman" w:hAnsi="Times New Roman" w:cs="Times New Roman"/>
          <w:bCs/>
          <w:sz w:val="24"/>
          <w:szCs w:val="24"/>
        </w:rPr>
        <w:t>Сан-Петербурге</w:t>
      </w:r>
      <w:proofErr w:type="spellEnd"/>
      <w:r w:rsidRPr="000A4031">
        <w:rPr>
          <w:rFonts w:ascii="Times New Roman" w:hAnsi="Times New Roman" w:cs="Times New Roman"/>
          <w:bCs/>
          <w:sz w:val="24"/>
          <w:szCs w:val="24"/>
        </w:rPr>
        <w:t xml:space="preserve">  хореографического искусства</w:t>
      </w:r>
      <w:proofErr w:type="gramStart"/>
      <w:r w:rsidRPr="000A4031">
        <w:rPr>
          <w:rFonts w:ascii="Times New Roman" w:hAnsi="Times New Roman" w:cs="Times New Roman"/>
          <w:bCs/>
          <w:sz w:val="24"/>
          <w:szCs w:val="24"/>
        </w:rPr>
        <w:t xml:space="preserve"> .</w:t>
      </w:r>
      <w:proofErr w:type="gramEnd"/>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13.</w:t>
      </w:r>
      <w:r w:rsidRPr="000A4031">
        <w:rPr>
          <w:rFonts w:ascii="Times New Roman" w:hAnsi="Times New Roman" w:cs="Times New Roman"/>
          <w:bCs/>
          <w:sz w:val="24"/>
          <w:szCs w:val="24"/>
        </w:rPr>
        <w:tab/>
        <w:t xml:space="preserve">Победитель  Пятакова Варвара (7г) городского конкурса «Песня в солдатской шинели», призёр краевого конкурса, первое место в зональном этапе конкурса «Пою моё Отечество», который прошёл в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Усть-Лабинске.</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14.</w:t>
      </w:r>
      <w:r w:rsidRPr="000A4031">
        <w:rPr>
          <w:rFonts w:ascii="Times New Roman" w:hAnsi="Times New Roman" w:cs="Times New Roman"/>
          <w:bCs/>
          <w:sz w:val="24"/>
          <w:szCs w:val="24"/>
        </w:rPr>
        <w:tab/>
        <w:t>Победители   окружных и городских соревнованиях этапа «Тропа разведчика» военно-спортивной игры «Зарница» 2018-2019 г в средней возрастной группы</w:t>
      </w:r>
      <w:proofErr w:type="gramStart"/>
      <w:r w:rsidRPr="000A4031">
        <w:rPr>
          <w:rFonts w:ascii="Times New Roman" w:hAnsi="Times New Roman" w:cs="Times New Roman"/>
          <w:bCs/>
          <w:sz w:val="24"/>
          <w:szCs w:val="24"/>
        </w:rPr>
        <w:t>.</w:t>
      </w:r>
      <w:proofErr w:type="gramEnd"/>
      <w:r w:rsidRPr="000A4031">
        <w:rPr>
          <w:rFonts w:ascii="Times New Roman" w:hAnsi="Times New Roman" w:cs="Times New Roman"/>
          <w:bCs/>
          <w:sz w:val="24"/>
          <w:szCs w:val="24"/>
        </w:rPr>
        <w:t xml:space="preserve"> (</w:t>
      </w:r>
      <w:proofErr w:type="gramStart"/>
      <w:r w:rsidRPr="000A4031">
        <w:rPr>
          <w:rFonts w:ascii="Times New Roman" w:hAnsi="Times New Roman" w:cs="Times New Roman"/>
          <w:bCs/>
          <w:sz w:val="24"/>
          <w:szCs w:val="24"/>
        </w:rPr>
        <w:t>о</w:t>
      </w:r>
      <w:proofErr w:type="gramEnd"/>
      <w:r w:rsidRPr="000A4031">
        <w:rPr>
          <w:rFonts w:ascii="Times New Roman" w:hAnsi="Times New Roman" w:cs="Times New Roman"/>
          <w:bCs/>
          <w:sz w:val="24"/>
          <w:szCs w:val="24"/>
        </w:rPr>
        <w:t>ктябрь 2018г).  Команда  «Зарница» - 1 место в окружных и 3 место в  городских соревнованиях военно-спортивной игры «Зарница» на этапе «Снайпер» ( ноябрь)</w:t>
      </w:r>
      <w:proofErr w:type="gramStart"/>
      <w:r w:rsidRPr="000A4031">
        <w:rPr>
          <w:rFonts w:ascii="Times New Roman" w:hAnsi="Times New Roman" w:cs="Times New Roman"/>
          <w:bCs/>
          <w:sz w:val="24"/>
          <w:szCs w:val="24"/>
        </w:rPr>
        <w:t xml:space="preserve"> .</w:t>
      </w:r>
      <w:proofErr w:type="gramEnd"/>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Победители окружных соревнований  «Зарницы» </w:t>
      </w:r>
      <w:proofErr w:type="gramStart"/>
      <w:r w:rsidRPr="000A4031">
        <w:rPr>
          <w:rFonts w:ascii="Times New Roman" w:hAnsi="Times New Roman" w:cs="Times New Roman"/>
          <w:bCs/>
          <w:sz w:val="24"/>
          <w:szCs w:val="24"/>
        </w:rPr>
        <w:t xml:space="preserve">( </w:t>
      </w:r>
      <w:proofErr w:type="gramEnd"/>
      <w:r w:rsidRPr="000A4031">
        <w:rPr>
          <w:rFonts w:ascii="Times New Roman" w:hAnsi="Times New Roman" w:cs="Times New Roman"/>
          <w:bCs/>
          <w:sz w:val="24"/>
          <w:szCs w:val="24"/>
        </w:rPr>
        <w:t xml:space="preserve">апрель). Преподаватель-организатор ОБЖ  С.А. Мирзоев. Победители </w:t>
      </w:r>
      <w:proofErr w:type="gramStart"/>
      <w:r w:rsidRPr="000A4031">
        <w:rPr>
          <w:rFonts w:ascii="Times New Roman" w:hAnsi="Times New Roman" w:cs="Times New Roman"/>
          <w:bCs/>
          <w:sz w:val="24"/>
          <w:szCs w:val="24"/>
        </w:rPr>
        <w:t xml:space="preserve">( </w:t>
      </w:r>
      <w:proofErr w:type="gramEnd"/>
      <w:r w:rsidRPr="000A4031">
        <w:rPr>
          <w:rFonts w:ascii="Times New Roman" w:hAnsi="Times New Roman" w:cs="Times New Roman"/>
          <w:bCs/>
          <w:sz w:val="24"/>
          <w:szCs w:val="24"/>
        </w:rPr>
        <w:t xml:space="preserve">учащиеся 7 «Г» класса: </w:t>
      </w:r>
      <w:proofErr w:type="gramStart"/>
      <w:r w:rsidRPr="000A4031">
        <w:rPr>
          <w:rFonts w:ascii="Times New Roman" w:hAnsi="Times New Roman" w:cs="Times New Roman"/>
          <w:bCs/>
          <w:sz w:val="24"/>
          <w:szCs w:val="24"/>
        </w:rPr>
        <w:t xml:space="preserve">Канищев Егор Антонович, Канищев Кирилл Антонович, </w:t>
      </w:r>
      <w:proofErr w:type="spellStart"/>
      <w:r w:rsidRPr="000A4031">
        <w:rPr>
          <w:rFonts w:ascii="Times New Roman" w:hAnsi="Times New Roman" w:cs="Times New Roman"/>
          <w:bCs/>
          <w:sz w:val="24"/>
          <w:szCs w:val="24"/>
        </w:rPr>
        <w:t>Младенович</w:t>
      </w:r>
      <w:proofErr w:type="spellEnd"/>
      <w:r w:rsidRPr="000A4031">
        <w:rPr>
          <w:rFonts w:ascii="Times New Roman" w:hAnsi="Times New Roman" w:cs="Times New Roman"/>
          <w:bCs/>
          <w:sz w:val="24"/>
          <w:szCs w:val="24"/>
        </w:rPr>
        <w:t xml:space="preserve"> Софья </w:t>
      </w:r>
      <w:proofErr w:type="spellStart"/>
      <w:r w:rsidRPr="000A4031">
        <w:rPr>
          <w:rFonts w:ascii="Times New Roman" w:hAnsi="Times New Roman" w:cs="Times New Roman"/>
          <w:bCs/>
          <w:sz w:val="24"/>
          <w:szCs w:val="24"/>
        </w:rPr>
        <w:t>Бабановна</w:t>
      </w:r>
      <w:proofErr w:type="spellEnd"/>
      <w:r w:rsidRPr="000A4031">
        <w:rPr>
          <w:rFonts w:ascii="Times New Roman" w:hAnsi="Times New Roman" w:cs="Times New Roman"/>
          <w:bCs/>
          <w:sz w:val="24"/>
          <w:szCs w:val="24"/>
        </w:rPr>
        <w:t xml:space="preserve">,  </w:t>
      </w:r>
      <w:proofErr w:type="spellStart"/>
      <w:r w:rsidRPr="000A4031">
        <w:rPr>
          <w:rFonts w:ascii="Times New Roman" w:hAnsi="Times New Roman" w:cs="Times New Roman"/>
          <w:bCs/>
          <w:sz w:val="24"/>
          <w:szCs w:val="24"/>
        </w:rPr>
        <w:t>Горбалы</w:t>
      </w:r>
      <w:proofErr w:type="spellEnd"/>
      <w:r w:rsidRPr="000A4031">
        <w:rPr>
          <w:rFonts w:ascii="Times New Roman" w:hAnsi="Times New Roman" w:cs="Times New Roman"/>
          <w:bCs/>
          <w:sz w:val="24"/>
          <w:szCs w:val="24"/>
        </w:rPr>
        <w:t xml:space="preserve"> Мария Алексеевна и  учащиеся 7 «А» класса - </w:t>
      </w:r>
      <w:proofErr w:type="spellStart"/>
      <w:r w:rsidRPr="000A4031">
        <w:rPr>
          <w:rFonts w:ascii="Times New Roman" w:hAnsi="Times New Roman" w:cs="Times New Roman"/>
          <w:bCs/>
          <w:sz w:val="24"/>
          <w:szCs w:val="24"/>
        </w:rPr>
        <w:t>Каревский</w:t>
      </w:r>
      <w:proofErr w:type="spellEnd"/>
      <w:r w:rsidRPr="000A4031">
        <w:rPr>
          <w:rFonts w:ascii="Times New Roman" w:hAnsi="Times New Roman" w:cs="Times New Roman"/>
          <w:bCs/>
          <w:sz w:val="24"/>
          <w:szCs w:val="24"/>
        </w:rPr>
        <w:t xml:space="preserve"> Иван Алексеевич, </w:t>
      </w:r>
      <w:proofErr w:type="spellStart"/>
      <w:r w:rsidRPr="000A4031">
        <w:rPr>
          <w:rFonts w:ascii="Times New Roman" w:hAnsi="Times New Roman" w:cs="Times New Roman"/>
          <w:bCs/>
          <w:sz w:val="24"/>
          <w:szCs w:val="24"/>
        </w:rPr>
        <w:t>Каревский</w:t>
      </w:r>
      <w:proofErr w:type="spellEnd"/>
      <w:r w:rsidRPr="000A4031">
        <w:rPr>
          <w:rFonts w:ascii="Times New Roman" w:hAnsi="Times New Roman" w:cs="Times New Roman"/>
          <w:bCs/>
          <w:sz w:val="24"/>
          <w:szCs w:val="24"/>
        </w:rPr>
        <w:t xml:space="preserve"> Артем Алексеевич, </w:t>
      </w:r>
      <w:proofErr w:type="spellStart"/>
      <w:r w:rsidRPr="000A4031">
        <w:rPr>
          <w:rFonts w:ascii="Times New Roman" w:hAnsi="Times New Roman" w:cs="Times New Roman"/>
          <w:bCs/>
          <w:sz w:val="24"/>
          <w:szCs w:val="24"/>
        </w:rPr>
        <w:t>Наземнов</w:t>
      </w:r>
      <w:proofErr w:type="spellEnd"/>
      <w:r w:rsidRPr="000A4031">
        <w:rPr>
          <w:rFonts w:ascii="Times New Roman" w:hAnsi="Times New Roman" w:cs="Times New Roman"/>
          <w:bCs/>
          <w:sz w:val="24"/>
          <w:szCs w:val="24"/>
        </w:rPr>
        <w:t xml:space="preserve"> Ярослав, Жученко Михаил).</w:t>
      </w:r>
      <w:proofErr w:type="gramEnd"/>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15.</w:t>
      </w:r>
      <w:r w:rsidRPr="000A4031">
        <w:rPr>
          <w:rFonts w:ascii="Times New Roman" w:hAnsi="Times New Roman" w:cs="Times New Roman"/>
          <w:bCs/>
          <w:sz w:val="24"/>
          <w:szCs w:val="24"/>
        </w:rPr>
        <w:tab/>
        <w:t>2 место в городском конкурсе  Месячника оборонно-массовой и военно-патриотической работы под девизом «Воинский долг – честь и судьба».</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lastRenderedPageBreak/>
        <w:t>16.</w:t>
      </w:r>
      <w:r w:rsidRPr="000A4031">
        <w:rPr>
          <w:rFonts w:ascii="Times New Roman" w:hAnsi="Times New Roman" w:cs="Times New Roman"/>
          <w:bCs/>
          <w:sz w:val="24"/>
          <w:szCs w:val="24"/>
        </w:rPr>
        <w:tab/>
        <w:t xml:space="preserve">4 призовых места </w:t>
      </w:r>
      <w:proofErr w:type="gramStart"/>
      <w:r w:rsidRPr="000A4031">
        <w:rPr>
          <w:rFonts w:ascii="Times New Roman" w:hAnsi="Times New Roman" w:cs="Times New Roman"/>
          <w:bCs/>
          <w:sz w:val="24"/>
          <w:szCs w:val="24"/>
        </w:rPr>
        <w:t xml:space="preserve">(  </w:t>
      </w:r>
      <w:proofErr w:type="gramEnd"/>
      <w:r w:rsidRPr="000A4031">
        <w:rPr>
          <w:rFonts w:ascii="Times New Roman" w:hAnsi="Times New Roman" w:cs="Times New Roman"/>
          <w:bCs/>
          <w:sz w:val="24"/>
          <w:szCs w:val="24"/>
        </w:rPr>
        <w:t xml:space="preserve">Черкашина Алина, Яшина Алина,  </w:t>
      </w:r>
      <w:proofErr w:type="spellStart"/>
      <w:r w:rsidRPr="000A4031">
        <w:rPr>
          <w:rFonts w:ascii="Times New Roman" w:hAnsi="Times New Roman" w:cs="Times New Roman"/>
          <w:bCs/>
          <w:sz w:val="24"/>
          <w:szCs w:val="24"/>
        </w:rPr>
        <w:t>Умарова</w:t>
      </w:r>
      <w:proofErr w:type="spellEnd"/>
      <w:r w:rsidRPr="000A4031">
        <w:rPr>
          <w:rFonts w:ascii="Times New Roman" w:hAnsi="Times New Roman" w:cs="Times New Roman"/>
          <w:bCs/>
          <w:sz w:val="24"/>
          <w:szCs w:val="24"/>
        </w:rPr>
        <w:t xml:space="preserve"> Адель, Симоненко Арина) в городской выставке изобразительного искусства декоративно-прикладного и технического  творчества </w:t>
      </w:r>
      <w:proofErr w:type="spellStart"/>
      <w:r w:rsidRPr="000A4031">
        <w:rPr>
          <w:rFonts w:ascii="Times New Roman" w:hAnsi="Times New Roman" w:cs="Times New Roman"/>
          <w:bCs/>
          <w:sz w:val="24"/>
          <w:szCs w:val="24"/>
        </w:rPr>
        <w:t>обучащуюся</w:t>
      </w:r>
      <w:proofErr w:type="spellEnd"/>
      <w:r w:rsidRPr="000A4031">
        <w:rPr>
          <w:rFonts w:ascii="Times New Roman" w:hAnsi="Times New Roman" w:cs="Times New Roman"/>
          <w:bCs/>
          <w:sz w:val="24"/>
          <w:szCs w:val="24"/>
        </w:rPr>
        <w:t xml:space="preserve">  ОУ города Краснодара « Город мастеров», посвященной «Году </w:t>
      </w:r>
      <w:proofErr w:type="spellStart"/>
      <w:r w:rsidRPr="000A4031">
        <w:rPr>
          <w:rFonts w:ascii="Times New Roman" w:hAnsi="Times New Roman" w:cs="Times New Roman"/>
          <w:bCs/>
          <w:sz w:val="24"/>
          <w:szCs w:val="24"/>
        </w:rPr>
        <w:t>театрав</w:t>
      </w:r>
      <w:proofErr w:type="spellEnd"/>
      <w:r w:rsidRPr="000A4031">
        <w:rPr>
          <w:rFonts w:ascii="Times New Roman" w:hAnsi="Times New Roman" w:cs="Times New Roman"/>
          <w:bCs/>
          <w:sz w:val="24"/>
          <w:szCs w:val="24"/>
        </w:rPr>
        <w:t xml:space="preserve"> России». Руководитель</w:t>
      </w:r>
      <w:proofErr w:type="gramStart"/>
      <w:r w:rsidRPr="000A4031">
        <w:rPr>
          <w:rFonts w:ascii="Times New Roman" w:hAnsi="Times New Roman" w:cs="Times New Roman"/>
          <w:bCs/>
          <w:sz w:val="24"/>
          <w:szCs w:val="24"/>
        </w:rPr>
        <w:t xml:space="preserve"> И</w:t>
      </w:r>
      <w:proofErr w:type="gramEnd"/>
      <w:r w:rsidRPr="000A4031">
        <w:rPr>
          <w:rFonts w:ascii="Times New Roman" w:hAnsi="Times New Roman" w:cs="Times New Roman"/>
          <w:bCs/>
          <w:sz w:val="24"/>
          <w:szCs w:val="24"/>
        </w:rPr>
        <w:t xml:space="preserve">зо </w:t>
      </w:r>
      <w:proofErr w:type="spellStart"/>
      <w:r w:rsidRPr="000A4031">
        <w:rPr>
          <w:rFonts w:ascii="Times New Roman" w:hAnsi="Times New Roman" w:cs="Times New Roman"/>
          <w:bCs/>
          <w:sz w:val="24"/>
          <w:szCs w:val="24"/>
        </w:rPr>
        <w:t>РясинскаяГалина</w:t>
      </w:r>
      <w:proofErr w:type="spellEnd"/>
      <w:r w:rsidRPr="000A4031">
        <w:rPr>
          <w:rFonts w:ascii="Times New Roman" w:hAnsi="Times New Roman" w:cs="Times New Roman"/>
          <w:bCs/>
          <w:sz w:val="24"/>
          <w:szCs w:val="24"/>
        </w:rPr>
        <w:t xml:space="preserve">  Юрьевна.</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17.</w:t>
      </w:r>
      <w:r w:rsidRPr="000A4031">
        <w:rPr>
          <w:rFonts w:ascii="Times New Roman" w:hAnsi="Times New Roman" w:cs="Times New Roman"/>
          <w:bCs/>
          <w:sz w:val="24"/>
          <w:szCs w:val="24"/>
        </w:rPr>
        <w:tab/>
        <w:t xml:space="preserve"> Победители окружного конкурса муниципального конкурса по истории «</w:t>
      </w:r>
      <w:proofErr w:type="spellStart"/>
      <w:r w:rsidRPr="000A4031">
        <w:rPr>
          <w:rFonts w:ascii="Times New Roman" w:hAnsi="Times New Roman" w:cs="Times New Roman"/>
          <w:bCs/>
          <w:sz w:val="24"/>
          <w:szCs w:val="24"/>
        </w:rPr>
        <w:t>Инсталяция</w:t>
      </w:r>
      <w:proofErr w:type="spellEnd"/>
      <w:r w:rsidRPr="000A4031">
        <w:rPr>
          <w:rFonts w:ascii="Times New Roman" w:hAnsi="Times New Roman" w:cs="Times New Roman"/>
          <w:bCs/>
          <w:sz w:val="24"/>
          <w:szCs w:val="24"/>
        </w:rPr>
        <w:t xml:space="preserve">». Автор - </w:t>
      </w:r>
      <w:proofErr w:type="spellStart"/>
      <w:r w:rsidRPr="000A4031">
        <w:rPr>
          <w:rFonts w:ascii="Times New Roman" w:hAnsi="Times New Roman" w:cs="Times New Roman"/>
          <w:bCs/>
          <w:sz w:val="24"/>
          <w:szCs w:val="24"/>
        </w:rPr>
        <w:t>Чмырев</w:t>
      </w:r>
      <w:proofErr w:type="spellEnd"/>
      <w:r w:rsidRPr="000A4031">
        <w:rPr>
          <w:rFonts w:ascii="Times New Roman" w:hAnsi="Times New Roman" w:cs="Times New Roman"/>
          <w:bCs/>
          <w:sz w:val="24"/>
          <w:szCs w:val="24"/>
        </w:rPr>
        <w:t xml:space="preserve"> Павел Валерьевич.</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19.</w:t>
      </w:r>
      <w:r w:rsidRPr="000A4031">
        <w:rPr>
          <w:rFonts w:ascii="Times New Roman" w:hAnsi="Times New Roman" w:cs="Times New Roman"/>
          <w:bCs/>
          <w:sz w:val="24"/>
          <w:szCs w:val="24"/>
        </w:rPr>
        <w:tab/>
        <w:t xml:space="preserve">Победители городского конкурса летних программ  2019г. в номинации « </w:t>
      </w:r>
      <w:proofErr w:type="spellStart"/>
      <w:r w:rsidRPr="000A4031">
        <w:rPr>
          <w:rFonts w:ascii="Times New Roman" w:hAnsi="Times New Roman" w:cs="Times New Roman"/>
          <w:bCs/>
          <w:sz w:val="24"/>
          <w:szCs w:val="24"/>
        </w:rPr>
        <w:t>экспед</w:t>
      </w:r>
      <w:proofErr w:type="spellEnd"/>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20.</w:t>
      </w:r>
      <w:r w:rsidRPr="000A4031">
        <w:rPr>
          <w:rFonts w:ascii="Times New Roman" w:hAnsi="Times New Roman" w:cs="Times New Roman"/>
          <w:bCs/>
          <w:sz w:val="24"/>
          <w:szCs w:val="24"/>
        </w:rPr>
        <w:tab/>
      </w:r>
      <w:proofErr w:type="spellStart"/>
      <w:r w:rsidRPr="000A4031">
        <w:rPr>
          <w:rFonts w:ascii="Times New Roman" w:hAnsi="Times New Roman" w:cs="Times New Roman"/>
          <w:bCs/>
          <w:sz w:val="24"/>
          <w:szCs w:val="24"/>
        </w:rPr>
        <w:t>Сми</w:t>
      </w:r>
      <w:proofErr w:type="spellEnd"/>
      <w:r w:rsidRPr="000A4031">
        <w:rPr>
          <w:rFonts w:ascii="Times New Roman" w:hAnsi="Times New Roman" w:cs="Times New Roman"/>
          <w:bCs/>
          <w:sz w:val="24"/>
          <w:szCs w:val="24"/>
        </w:rPr>
        <w:t>- 2 статьи, 2 ТВ передачи.  Краевая газета «Молодежный вестник Кубани»  № 1 от 30 января 2019г. стр. 6, статья «Социально- значимый проект «Добро начинается с тебя». Авторы Кеда С.Б. директор, Лебедева М.А., зам. директора по ВР.</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21.</w:t>
      </w:r>
      <w:r w:rsidRPr="000A4031">
        <w:rPr>
          <w:rFonts w:ascii="Times New Roman" w:hAnsi="Times New Roman" w:cs="Times New Roman"/>
          <w:bCs/>
          <w:sz w:val="24"/>
          <w:szCs w:val="24"/>
        </w:rPr>
        <w:tab/>
        <w:t>Получены грамоты за  социальное партнерство и межведомственное взаимодействие.</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22.</w:t>
      </w:r>
      <w:r w:rsidRPr="000A4031">
        <w:rPr>
          <w:rFonts w:ascii="Times New Roman" w:hAnsi="Times New Roman" w:cs="Times New Roman"/>
          <w:bCs/>
          <w:sz w:val="24"/>
          <w:szCs w:val="24"/>
        </w:rPr>
        <w:tab/>
        <w:t xml:space="preserve">Призер краевого  конкурса ОУ по пропаганде чтения среди </w:t>
      </w:r>
      <w:proofErr w:type="gramStart"/>
      <w:r w:rsidRPr="000A4031">
        <w:rPr>
          <w:rFonts w:ascii="Times New Roman" w:hAnsi="Times New Roman" w:cs="Times New Roman"/>
          <w:bCs/>
          <w:sz w:val="24"/>
          <w:szCs w:val="24"/>
        </w:rPr>
        <w:t>обучающихся</w:t>
      </w:r>
      <w:proofErr w:type="gramEnd"/>
      <w:r w:rsidRPr="000A4031">
        <w:rPr>
          <w:rFonts w:ascii="Times New Roman" w:hAnsi="Times New Roman" w:cs="Times New Roman"/>
          <w:bCs/>
          <w:sz w:val="24"/>
          <w:szCs w:val="24"/>
        </w:rPr>
        <w:t xml:space="preserve"> в номинации «Читающая мама – читающая страна». Библиотекарь   </w:t>
      </w:r>
      <w:proofErr w:type="spellStart"/>
      <w:r w:rsidRPr="000A4031">
        <w:rPr>
          <w:rFonts w:ascii="Times New Roman" w:hAnsi="Times New Roman" w:cs="Times New Roman"/>
          <w:bCs/>
          <w:sz w:val="24"/>
          <w:szCs w:val="24"/>
        </w:rPr>
        <w:t>Чарковская</w:t>
      </w:r>
      <w:proofErr w:type="spellEnd"/>
      <w:r w:rsidRPr="000A4031">
        <w:rPr>
          <w:rFonts w:ascii="Times New Roman" w:hAnsi="Times New Roman" w:cs="Times New Roman"/>
          <w:bCs/>
          <w:sz w:val="24"/>
          <w:szCs w:val="24"/>
        </w:rPr>
        <w:t xml:space="preserve"> Елена Дмитриевна (едет в апреле в </w:t>
      </w:r>
      <w:proofErr w:type="gramStart"/>
      <w:r w:rsidRPr="000A4031">
        <w:rPr>
          <w:rFonts w:ascii="Times New Roman" w:hAnsi="Times New Roman" w:cs="Times New Roman"/>
          <w:bCs/>
          <w:sz w:val="24"/>
          <w:szCs w:val="24"/>
        </w:rPr>
        <w:t>г</w:t>
      </w:r>
      <w:proofErr w:type="gramEnd"/>
      <w:r w:rsidRPr="000A4031">
        <w:rPr>
          <w:rFonts w:ascii="Times New Roman" w:hAnsi="Times New Roman" w:cs="Times New Roman"/>
          <w:bCs/>
          <w:sz w:val="24"/>
          <w:szCs w:val="24"/>
        </w:rPr>
        <w:t>. Анапа за награждением).</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23.  Финалист  заочного этапа  конкурса   «Воспитание в новой школе: поиск продолжается» в номинации «Воспитание искусством» зам</w:t>
      </w:r>
      <w:proofErr w:type="gramStart"/>
      <w:r w:rsidRPr="000A4031">
        <w:rPr>
          <w:rFonts w:ascii="Times New Roman" w:hAnsi="Times New Roman" w:cs="Times New Roman"/>
          <w:bCs/>
          <w:sz w:val="24"/>
          <w:szCs w:val="24"/>
        </w:rPr>
        <w:t>.д</w:t>
      </w:r>
      <w:proofErr w:type="gramEnd"/>
      <w:r w:rsidRPr="000A4031">
        <w:rPr>
          <w:rFonts w:ascii="Times New Roman" w:hAnsi="Times New Roman" w:cs="Times New Roman"/>
          <w:bCs/>
          <w:sz w:val="24"/>
          <w:szCs w:val="24"/>
        </w:rPr>
        <w:t>иректора по ВР Лебедева М.А.</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24. Команда </w:t>
      </w:r>
      <w:proofErr w:type="spellStart"/>
      <w:r w:rsidRPr="000A4031">
        <w:rPr>
          <w:rFonts w:ascii="Times New Roman" w:hAnsi="Times New Roman" w:cs="Times New Roman"/>
          <w:bCs/>
          <w:sz w:val="24"/>
          <w:szCs w:val="24"/>
        </w:rPr>
        <w:t>сош</w:t>
      </w:r>
      <w:proofErr w:type="spellEnd"/>
      <w:r w:rsidRPr="000A4031">
        <w:rPr>
          <w:rFonts w:ascii="Times New Roman" w:hAnsi="Times New Roman" w:cs="Times New Roman"/>
          <w:bCs/>
          <w:sz w:val="24"/>
          <w:szCs w:val="24"/>
        </w:rPr>
        <w:t xml:space="preserve"> 63 на первенстве </w:t>
      </w:r>
      <w:proofErr w:type="spellStart"/>
      <w:r w:rsidRPr="000A4031">
        <w:rPr>
          <w:rFonts w:ascii="Times New Roman" w:hAnsi="Times New Roman" w:cs="Times New Roman"/>
          <w:bCs/>
          <w:sz w:val="24"/>
          <w:szCs w:val="24"/>
        </w:rPr>
        <w:t>прикубанского</w:t>
      </w:r>
      <w:proofErr w:type="spellEnd"/>
      <w:r w:rsidRPr="000A4031">
        <w:rPr>
          <w:rFonts w:ascii="Times New Roman" w:hAnsi="Times New Roman" w:cs="Times New Roman"/>
          <w:bCs/>
          <w:sz w:val="24"/>
          <w:szCs w:val="24"/>
        </w:rPr>
        <w:t xml:space="preserve"> округа по футболу 5 апреля 2019</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25.Зацепина А., 10б класс - участница малой сельскохозяйственной  академии учащихся Кубани.</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26.</w:t>
      </w:r>
      <w:proofErr w:type="gramStart"/>
      <w:r w:rsidRPr="000A4031">
        <w:rPr>
          <w:rFonts w:ascii="Times New Roman" w:hAnsi="Times New Roman" w:cs="Times New Roman"/>
          <w:bCs/>
          <w:sz w:val="24"/>
          <w:szCs w:val="24"/>
        </w:rPr>
        <w:t>Экологический</w:t>
      </w:r>
      <w:proofErr w:type="gramEnd"/>
      <w:r w:rsidRPr="000A4031">
        <w:rPr>
          <w:rFonts w:ascii="Times New Roman" w:hAnsi="Times New Roman" w:cs="Times New Roman"/>
          <w:bCs/>
          <w:sz w:val="24"/>
          <w:szCs w:val="24"/>
        </w:rPr>
        <w:t xml:space="preserve"> </w:t>
      </w:r>
      <w:proofErr w:type="spellStart"/>
      <w:r w:rsidRPr="000A4031">
        <w:rPr>
          <w:rFonts w:ascii="Times New Roman" w:hAnsi="Times New Roman" w:cs="Times New Roman"/>
          <w:bCs/>
          <w:sz w:val="24"/>
          <w:szCs w:val="24"/>
        </w:rPr>
        <w:t>квест</w:t>
      </w:r>
      <w:proofErr w:type="spellEnd"/>
      <w:r w:rsidRPr="000A4031">
        <w:rPr>
          <w:rFonts w:ascii="Times New Roman" w:hAnsi="Times New Roman" w:cs="Times New Roman"/>
          <w:bCs/>
          <w:sz w:val="24"/>
          <w:szCs w:val="24"/>
        </w:rPr>
        <w:t xml:space="preserve"> Чистые игры. Проходил на территории </w:t>
      </w:r>
      <w:proofErr w:type="spellStart"/>
      <w:r w:rsidRPr="000A4031">
        <w:rPr>
          <w:rFonts w:ascii="Times New Roman" w:hAnsi="Times New Roman" w:cs="Times New Roman"/>
          <w:bCs/>
          <w:sz w:val="24"/>
          <w:szCs w:val="24"/>
        </w:rPr>
        <w:t>КубГУ</w:t>
      </w:r>
      <w:proofErr w:type="spellEnd"/>
      <w:r w:rsidRPr="000A4031">
        <w:rPr>
          <w:rFonts w:ascii="Times New Roman" w:hAnsi="Times New Roman" w:cs="Times New Roman"/>
          <w:bCs/>
          <w:sz w:val="24"/>
          <w:szCs w:val="24"/>
        </w:rPr>
        <w:t xml:space="preserve">, на берегу </w:t>
      </w:r>
      <w:proofErr w:type="spellStart"/>
      <w:r w:rsidRPr="000A4031">
        <w:rPr>
          <w:rFonts w:ascii="Times New Roman" w:hAnsi="Times New Roman" w:cs="Times New Roman"/>
          <w:bCs/>
          <w:sz w:val="24"/>
          <w:szCs w:val="24"/>
        </w:rPr>
        <w:t>Карасунов</w:t>
      </w:r>
      <w:proofErr w:type="spellEnd"/>
      <w:r w:rsidRPr="000A4031">
        <w:rPr>
          <w:rFonts w:ascii="Times New Roman" w:hAnsi="Times New Roman" w:cs="Times New Roman"/>
          <w:bCs/>
          <w:sz w:val="24"/>
          <w:szCs w:val="24"/>
        </w:rPr>
        <w:t>. Ребята собирали мусор и учились его сортировке в игровой форме. Разные типы мусора сортируются в разные мешки и по-разному оцениваются в баллах.</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 xml:space="preserve">Приняли участие учащиеся 9а класса </w:t>
      </w:r>
      <w:proofErr w:type="spellStart"/>
      <w:r w:rsidRPr="000A4031">
        <w:rPr>
          <w:rFonts w:ascii="Times New Roman" w:hAnsi="Times New Roman" w:cs="Times New Roman"/>
          <w:bCs/>
          <w:sz w:val="24"/>
          <w:szCs w:val="24"/>
        </w:rPr>
        <w:t>Бицура</w:t>
      </w:r>
      <w:proofErr w:type="spellEnd"/>
      <w:r w:rsidRPr="000A4031">
        <w:rPr>
          <w:rFonts w:ascii="Times New Roman" w:hAnsi="Times New Roman" w:cs="Times New Roman"/>
          <w:bCs/>
          <w:sz w:val="24"/>
          <w:szCs w:val="24"/>
        </w:rPr>
        <w:t xml:space="preserve"> Д., Вишневский Д., Дахно А., </w:t>
      </w:r>
      <w:proofErr w:type="spellStart"/>
      <w:r w:rsidRPr="000A4031">
        <w:rPr>
          <w:rFonts w:ascii="Times New Roman" w:hAnsi="Times New Roman" w:cs="Times New Roman"/>
          <w:bCs/>
          <w:sz w:val="24"/>
          <w:szCs w:val="24"/>
        </w:rPr>
        <w:t>Дежуров</w:t>
      </w:r>
      <w:proofErr w:type="spellEnd"/>
      <w:r w:rsidRPr="000A4031">
        <w:rPr>
          <w:rFonts w:ascii="Times New Roman" w:hAnsi="Times New Roman" w:cs="Times New Roman"/>
          <w:bCs/>
          <w:sz w:val="24"/>
          <w:szCs w:val="24"/>
        </w:rPr>
        <w:t xml:space="preserve"> А.</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Заняли 1 место</w:t>
      </w:r>
      <w:proofErr w:type="gramStart"/>
      <w:r w:rsidRPr="000A4031">
        <w:rPr>
          <w:rFonts w:ascii="Times New Roman" w:hAnsi="Times New Roman" w:cs="Times New Roman"/>
          <w:bCs/>
          <w:sz w:val="24"/>
          <w:szCs w:val="24"/>
        </w:rPr>
        <w:t xml:space="preserve">. ! </w:t>
      </w:r>
      <w:proofErr w:type="gramEnd"/>
      <w:r w:rsidRPr="000A4031">
        <w:rPr>
          <w:rFonts w:ascii="Times New Roman" w:hAnsi="Times New Roman" w:cs="Times New Roman"/>
          <w:bCs/>
          <w:sz w:val="24"/>
          <w:szCs w:val="24"/>
        </w:rPr>
        <w:t>Организовал педагог организатор Минаев А.</w:t>
      </w:r>
    </w:p>
    <w:p w:rsidR="00E61835" w:rsidRPr="000A4031" w:rsidRDefault="00E61835" w:rsidP="00E61835">
      <w:pPr>
        <w:spacing w:after="0" w:line="240" w:lineRule="auto"/>
        <w:jc w:val="both"/>
        <w:rPr>
          <w:rFonts w:ascii="Times New Roman" w:hAnsi="Times New Roman" w:cs="Times New Roman"/>
          <w:bCs/>
          <w:sz w:val="24"/>
          <w:szCs w:val="24"/>
        </w:rPr>
      </w:pPr>
      <w:r w:rsidRPr="000A4031">
        <w:rPr>
          <w:rFonts w:ascii="Times New Roman" w:hAnsi="Times New Roman" w:cs="Times New Roman"/>
          <w:bCs/>
          <w:sz w:val="24"/>
          <w:szCs w:val="24"/>
        </w:rPr>
        <w:t>27. Диплом 1 степени Иванковой  Полины Международной научно-практической конференции « Научные исследования в современном мире»</w:t>
      </w:r>
    </w:p>
    <w:p w:rsidR="00E61835" w:rsidRDefault="00E61835" w:rsidP="00E61835">
      <w:pPr>
        <w:rPr>
          <w:rFonts w:ascii="Times New Roman" w:hAnsi="Times New Roman" w:cs="Times New Roman"/>
          <w:b/>
          <w:i/>
          <w:sz w:val="24"/>
          <w:szCs w:val="24"/>
          <w:u w:val="single"/>
        </w:rPr>
      </w:pPr>
    </w:p>
    <w:p w:rsidR="003B7477" w:rsidRPr="00140B8C" w:rsidRDefault="00777C9F" w:rsidP="00777C9F">
      <w:pPr>
        <w:jc w:val="right"/>
        <w:rPr>
          <w:rFonts w:ascii="Times New Roman" w:hAnsi="Times New Roman" w:cs="Times New Roman"/>
          <w:b/>
          <w:i/>
          <w:sz w:val="24"/>
          <w:szCs w:val="24"/>
          <w:u w:val="single"/>
        </w:rPr>
      </w:pPr>
      <w:r w:rsidRPr="00140B8C">
        <w:rPr>
          <w:rFonts w:ascii="Times New Roman" w:hAnsi="Times New Roman" w:cs="Times New Roman"/>
          <w:b/>
          <w:i/>
          <w:sz w:val="24"/>
          <w:szCs w:val="24"/>
          <w:u w:val="single"/>
        </w:rPr>
        <w:t>Приложение</w:t>
      </w:r>
      <w:r w:rsidR="00E070C0">
        <w:rPr>
          <w:rFonts w:ascii="Times New Roman" w:hAnsi="Times New Roman" w:cs="Times New Roman"/>
          <w:b/>
          <w:i/>
          <w:sz w:val="24"/>
          <w:szCs w:val="24"/>
          <w:u w:val="single"/>
        </w:rPr>
        <w:t xml:space="preserve"> </w:t>
      </w:r>
      <w:r w:rsidR="00E070C0" w:rsidRPr="00140B8C">
        <w:rPr>
          <w:rFonts w:ascii="Times New Roman" w:hAnsi="Times New Roman" w:cs="Times New Roman"/>
          <w:b/>
          <w:i/>
          <w:sz w:val="24"/>
          <w:szCs w:val="24"/>
          <w:u w:val="single"/>
        </w:rPr>
        <w:t xml:space="preserve">№ </w:t>
      </w:r>
      <w:r w:rsidR="00E070C0">
        <w:rPr>
          <w:rFonts w:ascii="Times New Roman" w:hAnsi="Times New Roman" w:cs="Times New Roman"/>
          <w:b/>
          <w:i/>
          <w:sz w:val="24"/>
          <w:szCs w:val="24"/>
          <w:u w:val="single"/>
        </w:rPr>
        <w:t xml:space="preserve">4 </w:t>
      </w:r>
      <w:r w:rsidR="00E070C0" w:rsidRPr="00140B8C">
        <w:rPr>
          <w:rFonts w:ascii="Times New Roman" w:hAnsi="Times New Roman" w:cs="Times New Roman"/>
          <w:b/>
          <w:i/>
          <w:sz w:val="24"/>
          <w:szCs w:val="24"/>
          <w:u w:val="single"/>
        </w:rPr>
        <w:t>.</w:t>
      </w:r>
      <w:r w:rsidRPr="00140B8C">
        <w:rPr>
          <w:rFonts w:ascii="Times New Roman" w:hAnsi="Times New Roman" w:cs="Times New Roman"/>
          <w:b/>
          <w:i/>
          <w:sz w:val="24"/>
          <w:szCs w:val="24"/>
          <w:u w:val="single"/>
        </w:rPr>
        <w:t xml:space="preserve"> к педсовету </w:t>
      </w:r>
      <w:r w:rsidR="0064497B" w:rsidRPr="00140B8C">
        <w:rPr>
          <w:rFonts w:ascii="Times New Roman" w:hAnsi="Times New Roman" w:cs="Times New Roman"/>
          <w:b/>
          <w:i/>
          <w:sz w:val="24"/>
          <w:szCs w:val="24"/>
          <w:u w:val="single"/>
        </w:rPr>
        <w:t>1</w:t>
      </w:r>
      <w:r w:rsidRPr="00140B8C">
        <w:rPr>
          <w:rFonts w:ascii="Times New Roman" w:hAnsi="Times New Roman" w:cs="Times New Roman"/>
          <w:b/>
          <w:i/>
          <w:sz w:val="24"/>
          <w:szCs w:val="24"/>
          <w:u w:val="single"/>
        </w:rPr>
        <w:t xml:space="preserve"> от 28.09.19</w:t>
      </w:r>
    </w:p>
    <w:p w:rsidR="003B7477" w:rsidRPr="003B7477" w:rsidRDefault="003B7477" w:rsidP="00C82F80">
      <w:pPr>
        <w:jc w:val="center"/>
        <w:rPr>
          <w:rFonts w:ascii="Times New Roman" w:hAnsi="Times New Roman" w:cs="Times New Roman"/>
          <w:b/>
          <w:bCs/>
          <w:sz w:val="24"/>
          <w:szCs w:val="24"/>
          <w:u w:val="single"/>
        </w:rPr>
      </w:pPr>
      <w:r w:rsidRPr="003B7477">
        <w:rPr>
          <w:rFonts w:ascii="Times New Roman" w:hAnsi="Times New Roman" w:cs="Times New Roman"/>
          <w:b/>
          <w:bCs/>
          <w:sz w:val="24"/>
          <w:szCs w:val="24"/>
          <w:u w:val="single"/>
        </w:rPr>
        <w:t>Педсовет «Национальный проект».</w:t>
      </w:r>
      <w:r w:rsidR="00777C9F">
        <w:rPr>
          <w:rFonts w:ascii="Times New Roman" w:hAnsi="Times New Roman" w:cs="Times New Roman"/>
          <w:b/>
          <w:bCs/>
          <w:sz w:val="24"/>
          <w:szCs w:val="24"/>
          <w:u w:val="single"/>
        </w:rPr>
        <w:t xml:space="preserve"> Доклад директора Кеда С.Б.</w:t>
      </w:r>
    </w:p>
    <w:p w:rsidR="003B7477" w:rsidRPr="003B7477" w:rsidRDefault="003B7477" w:rsidP="0079173E">
      <w:pPr>
        <w:numPr>
          <w:ilvl w:val="0"/>
          <w:numId w:val="28"/>
        </w:numPr>
        <w:spacing w:after="0" w:line="240" w:lineRule="auto"/>
        <w:jc w:val="both"/>
        <w:rPr>
          <w:rFonts w:ascii="Times New Roman" w:hAnsi="Times New Roman" w:cs="Times New Roman"/>
          <w:bCs/>
          <w:sz w:val="24"/>
          <w:szCs w:val="24"/>
        </w:rPr>
      </w:pPr>
      <w:r w:rsidRPr="003B7477">
        <w:rPr>
          <w:rFonts w:ascii="Times New Roman" w:hAnsi="Times New Roman" w:cs="Times New Roman"/>
          <w:bCs/>
          <w:sz w:val="24"/>
          <w:szCs w:val="24"/>
        </w:rPr>
        <w:t>ПОСЛАНИЕ П</w:t>
      </w:r>
      <w:r w:rsidR="00C82F80">
        <w:rPr>
          <w:rFonts w:ascii="Times New Roman" w:hAnsi="Times New Roman" w:cs="Times New Roman"/>
          <w:bCs/>
          <w:sz w:val="24"/>
          <w:szCs w:val="24"/>
        </w:rPr>
        <w:t xml:space="preserve">РЕЗИДЕНТА РОССИЙСКОЙ ФЕДЕРАЦИИ </w:t>
      </w:r>
      <w:r w:rsidRPr="003B7477">
        <w:rPr>
          <w:rFonts w:ascii="Times New Roman" w:hAnsi="Times New Roman" w:cs="Times New Roman"/>
          <w:bCs/>
          <w:sz w:val="24"/>
          <w:szCs w:val="24"/>
        </w:rPr>
        <w:t>ФЕДЕРАЛЬНОМУ СОБРАНИЮ РОССИЙСКОЙ ФЕДЕРАЦИИ 1 марта 2018 года. О главных вызовах </w:t>
      </w:r>
      <w:r w:rsidR="00C82F80">
        <w:rPr>
          <w:rFonts w:ascii="Times New Roman" w:hAnsi="Times New Roman" w:cs="Times New Roman"/>
          <w:bCs/>
          <w:sz w:val="24"/>
          <w:szCs w:val="24"/>
        </w:rPr>
        <w:t>:</w:t>
      </w:r>
    </w:p>
    <w:p w:rsidR="003B7477" w:rsidRPr="003B7477" w:rsidRDefault="003B7477" w:rsidP="0079173E">
      <w:pPr>
        <w:spacing w:after="0" w:line="240" w:lineRule="auto"/>
        <w:jc w:val="both"/>
        <w:rPr>
          <w:rFonts w:ascii="Times New Roman" w:hAnsi="Times New Roman" w:cs="Times New Roman"/>
          <w:bCs/>
          <w:sz w:val="24"/>
          <w:szCs w:val="24"/>
        </w:rPr>
      </w:pPr>
      <w:r w:rsidRPr="003B7477">
        <w:rPr>
          <w:rFonts w:ascii="Times New Roman" w:hAnsi="Times New Roman" w:cs="Times New Roman"/>
          <w:bCs/>
          <w:sz w:val="24"/>
          <w:szCs w:val="24"/>
        </w:rPr>
        <w:t>«Изменения в мире носят цивилизационный характер, и масштаб вызова требует от нас такого же сильного ответа. И мы готовы дать этот ответ. Мы готовы к серьезному прорыву. Мы можем это сделать на сплоченности российского общества и на колоссальном потенциале нашего талантливого, творческого народа». </w:t>
      </w:r>
    </w:p>
    <w:p w:rsidR="003B7477" w:rsidRPr="003B7477" w:rsidRDefault="003B7477" w:rsidP="0079173E">
      <w:pPr>
        <w:spacing w:after="0" w:line="240" w:lineRule="auto"/>
        <w:jc w:val="both"/>
        <w:rPr>
          <w:rFonts w:ascii="Times New Roman" w:hAnsi="Times New Roman" w:cs="Times New Roman"/>
          <w:bCs/>
          <w:sz w:val="24"/>
          <w:szCs w:val="24"/>
        </w:rPr>
      </w:pPr>
      <w:r w:rsidRPr="003B7477">
        <w:rPr>
          <w:rFonts w:ascii="Times New Roman" w:hAnsi="Times New Roman" w:cs="Times New Roman"/>
          <w:bCs/>
          <w:sz w:val="24"/>
          <w:szCs w:val="24"/>
        </w:rPr>
        <w:t>«Отставание — вот наш главный враг. Это как неутомимая болезнь, которая подтачивает организм изнутри. Нам надо обеспечить такую созидательную мощь, чтобы никакие преграды не помешали нам идти вперед. Мы сами должны и будем определять свое будущее». </w:t>
      </w:r>
    </w:p>
    <w:p w:rsidR="003B7477" w:rsidRPr="003B7477" w:rsidRDefault="003B7477" w:rsidP="0079173E">
      <w:pPr>
        <w:spacing w:after="0" w:line="240" w:lineRule="auto"/>
        <w:jc w:val="both"/>
        <w:rPr>
          <w:rFonts w:ascii="Times New Roman" w:hAnsi="Times New Roman" w:cs="Times New Roman"/>
          <w:bCs/>
          <w:sz w:val="24"/>
          <w:szCs w:val="24"/>
        </w:rPr>
      </w:pPr>
      <w:r w:rsidRPr="003B7477">
        <w:rPr>
          <w:rFonts w:ascii="Times New Roman" w:hAnsi="Times New Roman" w:cs="Times New Roman"/>
          <w:bCs/>
          <w:sz w:val="24"/>
          <w:szCs w:val="24"/>
        </w:rPr>
        <w:t>«Чтобы идти вперед, динамично развиваться, мы должны расширить пространство свободы, причем во всех сферах ..., быть страной, открытой миру, новым идеям и инициативам». </w:t>
      </w:r>
    </w:p>
    <w:p w:rsidR="003B7477" w:rsidRPr="003B7477" w:rsidRDefault="003B7477" w:rsidP="0079173E">
      <w:pPr>
        <w:spacing w:after="0" w:line="240" w:lineRule="auto"/>
        <w:jc w:val="both"/>
        <w:rPr>
          <w:rFonts w:ascii="Times New Roman" w:hAnsi="Times New Roman" w:cs="Times New Roman"/>
          <w:bCs/>
          <w:sz w:val="24"/>
          <w:szCs w:val="24"/>
        </w:rPr>
      </w:pPr>
      <w:r w:rsidRPr="003B7477">
        <w:rPr>
          <w:rFonts w:ascii="Times New Roman" w:hAnsi="Times New Roman" w:cs="Times New Roman"/>
          <w:bCs/>
          <w:sz w:val="24"/>
          <w:szCs w:val="24"/>
        </w:rPr>
        <w:t>«Устойчивость — это основа, но не гарантия дальнейшего развития. Мы не имеем права допустить, чтобы достигнутая стабильность привела к самоуспокоенности». </w:t>
      </w:r>
    </w:p>
    <w:p w:rsidR="003B7477" w:rsidRPr="003B7477" w:rsidRDefault="003B7477" w:rsidP="003B7477">
      <w:pPr>
        <w:spacing w:after="0" w:line="240" w:lineRule="auto"/>
        <w:rPr>
          <w:rFonts w:ascii="Times New Roman" w:hAnsi="Times New Roman" w:cs="Times New Roman"/>
          <w:bCs/>
          <w:sz w:val="24"/>
          <w:szCs w:val="24"/>
        </w:rPr>
      </w:pPr>
      <w:r w:rsidRPr="003B7477">
        <w:rPr>
          <w:rFonts w:ascii="Times New Roman" w:hAnsi="Times New Roman" w:cs="Times New Roman"/>
          <w:bCs/>
          <w:sz w:val="24"/>
          <w:szCs w:val="24"/>
        </w:rPr>
        <w:t>«Тот, кто использует технологическую волну, сможет вырваться вперед. Того, кто не сможет ее использовать, она просто захлестнет, утопит». </w:t>
      </w:r>
    </w:p>
    <w:p w:rsidR="003B7477" w:rsidRPr="003B7477" w:rsidRDefault="003B7477" w:rsidP="003B7477">
      <w:pPr>
        <w:numPr>
          <w:ilvl w:val="0"/>
          <w:numId w:val="28"/>
        </w:numPr>
        <w:spacing w:after="0" w:line="240" w:lineRule="auto"/>
        <w:rPr>
          <w:rFonts w:ascii="Times New Roman" w:hAnsi="Times New Roman" w:cs="Times New Roman"/>
          <w:bCs/>
          <w:sz w:val="24"/>
          <w:szCs w:val="24"/>
        </w:rPr>
      </w:pPr>
      <w:r w:rsidRPr="003B7477">
        <w:rPr>
          <w:rFonts w:ascii="Times New Roman" w:hAnsi="Times New Roman" w:cs="Times New Roman"/>
          <w:bCs/>
          <w:sz w:val="24"/>
          <w:szCs w:val="24"/>
        </w:rPr>
        <w:t>Национальные исследования качества образования.</w:t>
      </w:r>
    </w:p>
    <w:p w:rsidR="003B7477" w:rsidRPr="003B7477" w:rsidRDefault="003B7477" w:rsidP="003B7477">
      <w:pPr>
        <w:numPr>
          <w:ilvl w:val="0"/>
          <w:numId w:val="28"/>
        </w:numPr>
        <w:spacing w:after="0" w:line="240" w:lineRule="auto"/>
        <w:rPr>
          <w:rFonts w:ascii="Times New Roman" w:hAnsi="Times New Roman" w:cs="Times New Roman"/>
          <w:bCs/>
          <w:sz w:val="24"/>
          <w:szCs w:val="24"/>
        </w:rPr>
      </w:pPr>
      <w:r w:rsidRPr="003B7477">
        <w:rPr>
          <w:rFonts w:ascii="Times New Roman" w:hAnsi="Times New Roman" w:cs="Times New Roman"/>
          <w:bCs/>
          <w:sz w:val="24"/>
          <w:szCs w:val="24"/>
        </w:rPr>
        <w:t xml:space="preserve"> Можно подавать на гранты « Лучший учитель России», можно пройти обучение в </w:t>
      </w:r>
      <w:hyperlink r:id="rId6" w:history="1">
        <w:r w:rsidRPr="003B7477">
          <w:rPr>
            <w:rStyle w:val="aa"/>
            <w:rFonts w:ascii="Times New Roman" w:hAnsi="Times New Roman" w:cs="Times New Roman"/>
            <w:bCs/>
            <w:sz w:val="24"/>
            <w:szCs w:val="24"/>
          </w:rPr>
          <w:t>Образовательном центре "Сириус"</w:t>
        </w:r>
      </w:hyperlink>
      <w:r w:rsidRPr="003B7477">
        <w:rPr>
          <w:rFonts w:ascii="Times New Roman" w:hAnsi="Times New Roman" w:cs="Times New Roman"/>
          <w:bCs/>
          <w:sz w:val="24"/>
          <w:szCs w:val="24"/>
        </w:rPr>
        <w:t xml:space="preserve"> .</w:t>
      </w:r>
      <w:r w:rsidRPr="003B7477">
        <w:rPr>
          <w:rFonts w:ascii="Times New Roman" w:hAnsi="Times New Roman" w:cs="Times New Roman"/>
          <w:sz w:val="24"/>
          <w:szCs w:val="24"/>
        </w:rPr>
        <w:t xml:space="preserve"> О</w:t>
      </w:r>
      <w:r w:rsidRPr="003B7477">
        <w:rPr>
          <w:rFonts w:ascii="Times New Roman" w:hAnsi="Times New Roman" w:cs="Times New Roman"/>
          <w:bCs/>
          <w:sz w:val="24"/>
          <w:szCs w:val="24"/>
        </w:rPr>
        <w:t>бразовательный центр "Сириус" должен и дальше служить ориентиром для обновления отечественного образования и предлагать новые форматы, заявил президент России Владимир Путин. Лично подать документы.</w:t>
      </w:r>
    </w:p>
    <w:p w:rsidR="003B7477" w:rsidRPr="003B7477" w:rsidRDefault="003B7477" w:rsidP="003B7477">
      <w:pPr>
        <w:numPr>
          <w:ilvl w:val="0"/>
          <w:numId w:val="28"/>
        </w:numPr>
        <w:spacing w:after="0" w:line="240" w:lineRule="auto"/>
        <w:rPr>
          <w:rFonts w:ascii="Times New Roman" w:hAnsi="Times New Roman" w:cs="Times New Roman"/>
          <w:bCs/>
          <w:sz w:val="24"/>
          <w:szCs w:val="24"/>
        </w:rPr>
      </w:pPr>
      <w:r w:rsidRPr="003B7477">
        <w:rPr>
          <w:rFonts w:ascii="Times New Roman" w:hAnsi="Times New Roman" w:cs="Times New Roman"/>
          <w:bCs/>
          <w:sz w:val="24"/>
          <w:szCs w:val="24"/>
        </w:rPr>
        <w:t>Электронный журнал и электронный дневник,  как неотъемлемая часть информационной среды современной</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О главных вызовах Национальной политики:</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lastRenderedPageBreak/>
        <w:t>«Изменения в мире носят цивилизационный характер, и масштаб вызова требует от нас такого же сильного ответа. И мы готовы дать этот ответ. Мы готовы к серьезному прорыву. Мы можем это сделать на сплоченности российского общества и на колоссальном потенциале нашего талантливого, творческого народа». </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«Отставание — вот наш главный враг. Это как неутомимая болезнь, которая подтачивает организм изнутри. Нам надо обеспечить такую созидательную мощь, чтобы никакие преграды не помешали нам идти вперед. Мы сами должны и будем определять свое будущее». </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«Чтобы идти вперед, динамично развиваться, мы должны расширить пространство свободы, причем во всех сферах ..., быть страной, открытой миру, новым идеям и инициативам». </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«Устойчивость — это основа, но не гарантия дальнейшего развития. Мы не имеем права допустить, чтобы достигнутая стабильность привела к самоуспокоенности». </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«Тот, кто использует технологическую волну, сможет вырваться вперед. Того, кто не сможет ее использовать, она просто захлестнет, утопит». </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Международные эксперты признают, что наша начальная школа уже одна из самых сильных в мире. Мы продолжим и активную работу по развитию нашего общего образования, причем на всех уровнях. При этом подчеркну: современное, качественное образование должно быть доступно для каждого ребенка. Равные образовательные возможности - мощный ресурс для развития страны и обеспечения социальной справедливости.</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 xml:space="preserve"> Мы выполняем Государственную программу РФ «Развития образования» (2018-2025г)  от 26 декабря 2017 года.</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цель 1 - качество образования, которое характеризуется: сохранением лидирующих позиций Российской Федерации в международном исследовании качества чтения и понимания текста (PIRLS), а также в международном исследовании качества математического и естественно-научного образования (TIMSS); повышением позиций Российской Федерации в международной программе по оценке образовательных достижений учащихся (PISA) не ниже 20 места в 2025 году, в том числе: сохранением позиций Российской Федерации в 2018 году по естественно-научной грамотности (диапазон 30 - 34 места), по читательской грамотности (диапазон 19 - 30 места) и повышением позиций Российской Федерации в 2021 году по естественно-научной грамотности не ниже 30 места, по читательской грамотности не ниже 25 места, по математической грамотности - не ниже 22 места; увеличением удельного веса численности выпускников, трудоустроившихся в течение календарного года, следующего за годом выпуска, в общей численности выпускников образовательной организации, обучавшихся по образовательным программам среднего профессионального образования, в 2018 году - до 51 процента, в 2019 году - до 53 процентов, в 2020 году - до 54 процентов, в 2021 году - до 55 процентов, в 2022 году - до 56 процентов, в 2023 году - до 57 процентов, в 2024 году - до 58 процентов, в 2025 году - до 59 процентов; увеличением количества ведущих российских университетов, входящих не менее 2 лет подряд в топ-100 мировых рейтингов университетов в 2018 - 2019 годах - не менее 5 ведущих российских университетов, в 2020 году - не менее 6, в 2021 году - не менее 7, в 2022 - 2023 годах - не менее 8, в 2024 году - не менее 9, в 2025 - году не менее 10;</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цель 2 - доступность образования, которая характеризуется: доступностью дошкольного образования для детей в возрасте от 2 месяцев до 3 лет в 2018 году - 84,77 процента, в 2019 году - 94,02 процента, в 2020 - 2025 годах - 100 процентов, от 3 до 7 лет - сохранение и обеспечение 100 процентов; созданием условий, соответствующих основным современным требованиям (в соответствии с федеральными государственными образовательными стандартами), обучающимся в государственных и муниципальных общеобразовательных организациях; долей занятого населения в возрасте от 25 до 65 лет, прошедшего повышение квалификации и (или) профессиональную подготовку, в общей численности занятого в области экономики населения этой возрастной группы, которая составит в 2018 - 2025 годах не менее 37 процентов ежегодно; увеличением охвата детей в возрасте от 5 до 18 лет программами дополнительного образования в 2018 году не менее 71 процента, в 2019 году - не менее 73 процентов, в 2020 - 2025 годах - не менее 75 процентов;</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lastRenderedPageBreak/>
        <w:t xml:space="preserve">цель 3 – онлайн-образование, которая характеризуется: увеличением численности прошедших обучение на онлайн-курсах  составит в 2018 году не менее 1525,5 тыс. человек (в том числе учащихся общеобразовательных организаций - 600 тыс. человек, студентов профессиональных образовательных организаций и образовательных организаций высшего образования - 920 тыс. человек, обучающихся в онлайн-школе на русском языке - 5,5 тыс. человек), в 2019 году - 3057,2 тыс. человек (в том числе учащихся общеобразовательных организаций - 1500 тыс. человек, студентов профессиональных образовательных организаций и образовательных организаций высшего образования - 1550 тыс. человек, обучающихся в онлайн-школе на русском языке - 7,2 тыс. человек), в 2020 году - 6010 тыс. человек (в том числе учащихся общеобразовательных организаций - 2900 тыс. человек, студентов профессиональных образовательных организаций и образовательных организаций высшего образования - 3100 тыс. человек, обучающихся в онлайн-школе на русском языке - 10 тыс. человек), в 2021 году - 7000 тыс. человек (в том числе учащихся общеобразовательных организаций - 3300 тыс. человек, студентов профессиональных образовательных организаций и образовательных организаций высшего образования - 3700 тыс. человек), в 2022 году - 8000 тыс. человек (в том числе учащихся общеобразовательных организаций - 3900 тыс. человек, студентов профессиональных образовательных организаций и образовательных организаций высшего образования - 4100 тыс. </w:t>
      </w:r>
      <w:proofErr w:type="spellStart"/>
      <w:r w:rsidRPr="0094671B">
        <w:rPr>
          <w:rFonts w:ascii="Times New Roman" w:hAnsi="Times New Roman" w:cs="Times New Roman"/>
          <w:bCs/>
          <w:sz w:val="24"/>
          <w:szCs w:val="24"/>
        </w:rPr>
        <w:t>человекв</w:t>
      </w:r>
      <w:proofErr w:type="spellEnd"/>
      <w:r w:rsidRPr="0094671B">
        <w:rPr>
          <w:rFonts w:ascii="Times New Roman" w:hAnsi="Times New Roman" w:cs="Times New Roman"/>
          <w:bCs/>
          <w:sz w:val="24"/>
          <w:szCs w:val="24"/>
        </w:rPr>
        <w:t xml:space="preserve"> 2025 году - 11000 тыс. человек (в том числе учащихся общеобразовательных организаций - 6000 тыс. человек, студентов профессиональных образовательных организаций и образовательных организаций высшего образования - 5000 тыс. человек</w:t>
      </w:r>
    </w:p>
    <w:p w:rsidR="0094671B" w:rsidRPr="0094671B" w:rsidRDefault="0094671B" w:rsidP="0094671B">
      <w:pPr>
        <w:numPr>
          <w:ilvl w:val="0"/>
          <w:numId w:val="2"/>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 xml:space="preserve">3 Стратегической развитие </w:t>
      </w:r>
    </w:p>
    <w:p w:rsidR="0094671B" w:rsidRPr="0094671B" w:rsidRDefault="0094671B" w:rsidP="0094671B">
      <w:pPr>
        <w:numPr>
          <w:ilvl w:val="0"/>
          <w:numId w:val="2"/>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Разработка стратегических целей</w:t>
      </w:r>
    </w:p>
    <w:p w:rsidR="0094671B" w:rsidRPr="0094671B" w:rsidRDefault="0094671B" w:rsidP="0094671B">
      <w:pPr>
        <w:numPr>
          <w:ilvl w:val="0"/>
          <w:numId w:val="2"/>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Общая стратегическая карта</w:t>
      </w:r>
    </w:p>
    <w:p w:rsidR="0094671B" w:rsidRPr="0094671B" w:rsidRDefault="0094671B" w:rsidP="0094671B">
      <w:pPr>
        <w:numPr>
          <w:ilvl w:val="0"/>
          <w:numId w:val="2"/>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Строительство организации: цели роста, цели продуктивности, цели в сфере инноваций, цели в сфере реинжиниринга</w:t>
      </w:r>
    </w:p>
    <w:p w:rsidR="0094671B" w:rsidRPr="0094671B" w:rsidRDefault="0094671B" w:rsidP="0094671B">
      <w:pPr>
        <w:numPr>
          <w:ilvl w:val="0"/>
          <w:numId w:val="2"/>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Влияние целей на поведение</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 xml:space="preserve">    Функционирование – развитие –инновационное </w:t>
      </w:r>
      <w:proofErr w:type="spellStart"/>
      <w:r w:rsidRPr="0094671B">
        <w:rPr>
          <w:rFonts w:ascii="Times New Roman" w:hAnsi="Times New Roman" w:cs="Times New Roman"/>
          <w:bCs/>
          <w:sz w:val="24"/>
          <w:szCs w:val="24"/>
        </w:rPr>
        <w:t>развитие</w:t>
      </w:r>
      <w:proofErr w:type="gramStart"/>
      <w:r w:rsidRPr="0094671B">
        <w:rPr>
          <w:rFonts w:ascii="Times New Roman" w:hAnsi="Times New Roman" w:cs="Times New Roman"/>
          <w:bCs/>
          <w:sz w:val="24"/>
          <w:szCs w:val="24"/>
        </w:rPr>
        <w:t>.П</w:t>
      </w:r>
      <w:proofErr w:type="gramEnd"/>
      <w:r w:rsidRPr="0094671B">
        <w:rPr>
          <w:rFonts w:ascii="Times New Roman" w:hAnsi="Times New Roman" w:cs="Times New Roman"/>
          <w:bCs/>
          <w:sz w:val="24"/>
          <w:szCs w:val="24"/>
        </w:rPr>
        <w:t>роектное</w:t>
      </w:r>
      <w:proofErr w:type="spellEnd"/>
      <w:r w:rsidRPr="0094671B">
        <w:rPr>
          <w:rFonts w:ascii="Times New Roman" w:hAnsi="Times New Roman" w:cs="Times New Roman"/>
          <w:bCs/>
          <w:sz w:val="24"/>
          <w:szCs w:val="24"/>
        </w:rPr>
        <w:t xml:space="preserve"> управление   («формат приобретения» для работы с сопротивлениями). «Модель образовательной организации </w:t>
      </w:r>
      <w:proofErr w:type="spellStart"/>
      <w:proofErr w:type="gramStart"/>
      <w:r w:rsidRPr="0094671B">
        <w:rPr>
          <w:rFonts w:ascii="Times New Roman" w:hAnsi="Times New Roman" w:cs="Times New Roman"/>
          <w:bCs/>
          <w:sz w:val="24"/>
          <w:szCs w:val="24"/>
        </w:rPr>
        <w:t>организации</w:t>
      </w:r>
      <w:proofErr w:type="spellEnd"/>
      <w:proofErr w:type="gramEnd"/>
      <w:r w:rsidRPr="0094671B">
        <w:rPr>
          <w:rFonts w:ascii="Times New Roman" w:hAnsi="Times New Roman" w:cs="Times New Roman"/>
          <w:bCs/>
          <w:sz w:val="24"/>
          <w:szCs w:val="24"/>
        </w:rPr>
        <w:t xml:space="preserve"> , обеспечивающей высокое качество образования в контексте реализации ФГОС». </w:t>
      </w:r>
      <w:proofErr w:type="spellStart"/>
      <w:r w:rsidRPr="0094671B">
        <w:rPr>
          <w:rFonts w:ascii="Times New Roman" w:hAnsi="Times New Roman" w:cs="Times New Roman"/>
          <w:bCs/>
          <w:sz w:val="24"/>
          <w:szCs w:val="24"/>
        </w:rPr>
        <w:t>Инновационность</w:t>
      </w:r>
      <w:proofErr w:type="spellEnd"/>
      <w:r w:rsidRPr="0094671B">
        <w:rPr>
          <w:rFonts w:ascii="Times New Roman" w:hAnsi="Times New Roman" w:cs="Times New Roman"/>
          <w:bCs/>
          <w:sz w:val="24"/>
          <w:szCs w:val="24"/>
        </w:rPr>
        <w:t xml:space="preserve"> не является и не может быть самоцелью в педагогической практике. Цель её заключается в оптимизации учебно-воспитательного процесса, в обеспечении его соответствия условиям и тенденциям общественной жизни на современном </w:t>
      </w:r>
      <w:proofErr w:type="spellStart"/>
      <w:r w:rsidRPr="0094671B">
        <w:rPr>
          <w:rFonts w:ascii="Times New Roman" w:hAnsi="Times New Roman" w:cs="Times New Roman"/>
          <w:bCs/>
          <w:sz w:val="24"/>
          <w:szCs w:val="24"/>
        </w:rPr>
        <w:t>этапе.Наша</w:t>
      </w:r>
      <w:proofErr w:type="spellEnd"/>
      <w:r w:rsidRPr="0094671B">
        <w:rPr>
          <w:rFonts w:ascii="Times New Roman" w:hAnsi="Times New Roman" w:cs="Times New Roman"/>
          <w:bCs/>
          <w:sz w:val="24"/>
          <w:szCs w:val="24"/>
        </w:rPr>
        <w:t xml:space="preserve"> цель – качественное образование !!!</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Характеристики современного педагога</w:t>
      </w:r>
    </w:p>
    <w:p w:rsidR="0094671B" w:rsidRPr="0094671B" w:rsidRDefault="0094671B" w:rsidP="0094671B">
      <w:pPr>
        <w:numPr>
          <w:ilvl w:val="0"/>
          <w:numId w:val="3"/>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 xml:space="preserve">использовать </w:t>
      </w:r>
      <w:proofErr w:type="spellStart"/>
      <w:r w:rsidRPr="0094671B">
        <w:rPr>
          <w:rFonts w:ascii="Times New Roman" w:hAnsi="Times New Roman" w:cs="Times New Roman"/>
          <w:bCs/>
          <w:sz w:val="24"/>
          <w:szCs w:val="24"/>
        </w:rPr>
        <w:t>деятельностный</w:t>
      </w:r>
      <w:proofErr w:type="spellEnd"/>
      <w:r w:rsidRPr="0094671B">
        <w:rPr>
          <w:rFonts w:ascii="Times New Roman" w:hAnsi="Times New Roman" w:cs="Times New Roman"/>
          <w:bCs/>
          <w:sz w:val="24"/>
          <w:szCs w:val="24"/>
        </w:rPr>
        <w:t xml:space="preserve"> (</w:t>
      </w:r>
      <w:proofErr w:type="spellStart"/>
      <w:r w:rsidRPr="0094671B">
        <w:rPr>
          <w:rFonts w:ascii="Times New Roman" w:hAnsi="Times New Roman" w:cs="Times New Roman"/>
          <w:bCs/>
          <w:sz w:val="24"/>
          <w:szCs w:val="24"/>
        </w:rPr>
        <w:t>компетентностный</w:t>
      </w:r>
      <w:proofErr w:type="spellEnd"/>
      <w:r w:rsidRPr="0094671B">
        <w:rPr>
          <w:rFonts w:ascii="Times New Roman" w:hAnsi="Times New Roman" w:cs="Times New Roman"/>
          <w:bCs/>
          <w:sz w:val="24"/>
          <w:szCs w:val="24"/>
        </w:rPr>
        <w:t>) подход и соответствующие ему технологий обучения; </w:t>
      </w:r>
    </w:p>
    <w:p w:rsidR="0094671B" w:rsidRPr="0094671B" w:rsidRDefault="0094671B" w:rsidP="0094671B">
      <w:pPr>
        <w:numPr>
          <w:ilvl w:val="0"/>
          <w:numId w:val="3"/>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формировать универсальные учебные (</w:t>
      </w:r>
      <w:proofErr w:type="spellStart"/>
      <w:r w:rsidRPr="0094671B">
        <w:rPr>
          <w:rFonts w:ascii="Times New Roman" w:hAnsi="Times New Roman" w:cs="Times New Roman"/>
          <w:bCs/>
          <w:sz w:val="24"/>
          <w:szCs w:val="24"/>
        </w:rPr>
        <w:t>метапредметные</w:t>
      </w:r>
      <w:proofErr w:type="spellEnd"/>
      <w:r w:rsidRPr="0094671B">
        <w:rPr>
          <w:rFonts w:ascii="Times New Roman" w:hAnsi="Times New Roman" w:cs="Times New Roman"/>
          <w:bCs/>
          <w:sz w:val="24"/>
          <w:szCs w:val="24"/>
        </w:rPr>
        <w:t>) действия учащихся средствами учебного предмета и внеурочной деятельности учащихся; </w:t>
      </w:r>
    </w:p>
    <w:p w:rsidR="0094671B" w:rsidRPr="0094671B" w:rsidRDefault="0094671B" w:rsidP="0094671B">
      <w:pPr>
        <w:numPr>
          <w:ilvl w:val="0"/>
          <w:numId w:val="3"/>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 xml:space="preserve">осуществлять </w:t>
      </w:r>
      <w:proofErr w:type="spellStart"/>
      <w:r w:rsidRPr="0094671B">
        <w:rPr>
          <w:rFonts w:ascii="Times New Roman" w:hAnsi="Times New Roman" w:cs="Times New Roman"/>
          <w:bCs/>
          <w:sz w:val="24"/>
          <w:szCs w:val="24"/>
        </w:rPr>
        <w:t>внутрипредметную</w:t>
      </w:r>
      <w:proofErr w:type="spellEnd"/>
      <w:r w:rsidRPr="0094671B">
        <w:rPr>
          <w:rFonts w:ascii="Times New Roman" w:hAnsi="Times New Roman" w:cs="Times New Roman"/>
          <w:bCs/>
          <w:sz w:val="24"/>
          <w:szCs w:val="24"/>
        </w:rPr>
        <w:t xml:space="preserve"> и </w:t>
      </w:r>
      <w:proofErr w:type="spellStart"/>
      <w:r w:rsidRPr="0094671B">
        <w:rPr>
          <w:rFonts w:ascii="Times New Roman" w:hAnsi="Times New Roman" w:cs="Times New Roman"/>
          <w:bCs/>
          <w:sz w:val="24"/>
          <w:szCs w:val="24"/>
        </w:rPr>
        <w:t>межпредметную</w:t>
      </w:r>
      <w:proofErr w:type="spellEnd"/>
      <w:r w:rsidRPr="0094671B">
        <w:rPr>
          <w:rFonts w:ascii="Times New Roman" w:hAnsi="Times New Roman" w:cs="Times New Roman"/>
          <w:bCs/>
          <w:sz w:val="24"/>
          <w:szCs w:val="24"/>
        </w:rPr>
        <w:t xml:space="preserve"> интеграцию содержания образования; </w:t>
      </w:r>
    </w:p>
    <w:p w:rsidR="0094671B" w:rsidRPr="0094671B" w:rsidRDefault="0094671B" w:rsidP="0094671B">
      <w:pPr>
        <w:numPr>
          <w:ilvl w:val="0"/>
          <w:numId w:val="3"/>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опираться на знания о детской возрастной психологии и психологии обучения. Современные подходы к обучению предполагают совместное творчество учителя и учеников.</w:t>
      </w:r>
    </w:p>
    <w:p w:rsidR="0094671B" w:rsidRPr="0094671B" w:rsidRDefault="0094671B" w:rsidP="0094671B">
      <w:pPr>
        <w:spacing w:after="0" w:line="240" w:lineRule="auto"/>
        <w:ind w:left="720"/>
        <w:jc w:val="both"/>
        <w:rPr>
          <w:rFonts w:ascii="Times New Roman" w:hAnsi="Times New Roman" w:cs="Times New Roman"/>
          <w:bCs/>
          <w:sz w:val="24"/>
          <w:szCs w:val="24"/>
        </w:rPr>
      </w:pPr>
      <w:r w:rsidRPr="0094671B">
        <w:rPr>
          <w:rFonts w:ascii="Times New Roman" w:hAnsi="Times New Roman" w:cs="Times New Roman"/>
          <w:bCs/>
          <w:sz w:val="24"/>
          <w:szCs w:val="24"/>
        </w:rPr>
        <w:t xml:space="preserve"> От учителя требуется:</w:t>
      </w:r>
    </w:p>
    <w:p w:rsidR="0094671B" w:rsidRPr="0094671B" w:rsidRDefault="0094671B" w:rsidP="0094671B">
      <w:pPr>
        <w:numPr>
          <w:ilvl w:val="0"/>
          <w:numId w:val="4"/>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побуждать учащихся формулировать имеющиеся у них идеи и представления, высказывать их в явном виде; </w:t>
      </w:r>
    </w:p>
    <w:p w:rsidR="0094671B" w:rsidRPr="0094671B" w:rsidRDefault="0094671B" w:rsidP="0094671B">
      <w:pPr>
        <w:numPr>
          <w:ilvl w:val="0"/>
          <w:numId w:val="4"/>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сталкивать учащихся с явлениями, которые входят в противоречие с имеющимися представлениями; </w:t>
      </w:r>
    </w:p>
    <w:p w:rsidR="0094671B" w:rsidRPr="0094671B" w:rsidRDefault="0094671B" w:rsidP="0094671B">
      <w:pPr>
        <w:numPr>
          <w:ilvl w:val="0"/>
          <w:numId w:val="4"/>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побуждать к выдвижению предположений, догадок, альтернативных объяснений; </w:t>
      </w:r>
    </w:p>
    <w:p w:rsidR="0094671B" w:rsidRPr="0094671B" w:rsidRDefault="0094671B" w:rsidP="0094671B">
      <w:pPr>
        <w:numPr>
          <w:ilvl w:val="0"/>
          <w:numId w:val="4"/>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давать учащимся возможность исследовать свои предположения, особенно путем обсуждения в малых группах; </w:t>
      </w:r>
    </w:p>
    <w:p w:rsidR="0094671B" w:rsidRPr="0094671B" w:rsidRDefault="0094671B" w:rsidP="0094671B">
      <w:pPr>
        <w:numPr>
          <w:ilvl w:val="0"/>
          <w:numId w:val="4"/>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предоставлять возможность применять новые знания к широкому кругу явлений, ситуаций, так, чтобы они могли оценить их прикладное значение. </w:t>
      </w:r>
    </w:p>
    <w:p w:rsidR="0094671B" w:rsidRPr="0094671B" w:rsidRDefault="0094671B" w:rsidP="0094671B">
      <w:pPr>
        <w:numPr>
          <w:ilvl w:val="0"/>
          <w:numId w:val="4"/>
        </w:numPr>
        <w:spacing w:after="0" w:line="240" w:lineRule="auto"/>
        <w:jc w:val="both"/>
        <w:rPr>
          <w:rFonts w:ascii="Times New Roman" w:hAnsi="Times New Roman" w:cs="Times New Roman"/>
          <w:bCs/>
          <w:sz w:val="24"/>
          <w:szCs w:val="24"/>
        </w:rPr>
      </w:pPr>
      <w:r w:rsidRPr="0094671B">
        <w:rPr>
          <w:rFonts w:ascii="Times New Roman" w:hAnsi="Times New Roman" w:cs="Times New Roman"/>
          <w:bCs/>
          <w:sz w:val="24"/>
          <w:szCs w:val="24"/>
        </w:rPr>
        <w:t>инновационная активность учителя в общем случае направлена на совершенствование собственной педагогической деятельности и деятельности всей школы в целом.</w:t>
      </w:r>
    </w:p>
    <w:p w:rsidR="0094671B" w:rsidRPr="0094671B" w:rsidRDefault="0094671B" w:rsidP="0094671B">
      <w:pPr>
        <w:ind w:left="720"/>
        <w:jc w:val="center"/>
        <w:rPr>
          <w:rFonts w:ascii="Times New Roman" w:hAnsi="Times New Roman" w:cs="Times New Roman"/>
          <w:b/>
          <w:bCs/>
          <w:sz w:val="24"/>
          <w:szCs w:val="24"/>
        </w:rPr>
      </w:pPr>
    </w:p>
    <w:p w:rsidR="003B7477" w:rsidRPr="003B7477" w:rsidRDefault="003B7477" w:rsidP="0094671B">
      <w:pPr>
        <w:ind w:left="720"/>
        <w:jc w:val="center"/>
        <w:rPr>
          <w:rFonts w:ascii="Times New Roman" w:hAnsi="Times New Roman" w:cs="Times New Roman"/>
          <w:b/>
          <w:bCs/>
          <w:sz w:val="24"/>
          <w:szCs w:val="24"/>
        </w:rPr>
      </w:pPr>
    </w:p>
    <w:p w:rsidR="003B7477" w:rsidRPr="003B7477" w:rsidRDefault="003B7477" w:rsidP="003B7477">
      <w:pPr>
        <w:jc w:val="right"/>
        <w:rPr>
          <w:rFonts w:ascii="Times New Roman" w:hAnsi="Times New Roman" w:cs="Times New Roman"/>
          <w:b/>
          <w:bCs/>
          <w:sz w:val="24"/>
          <w:szCs w:val="24"/>
        </w:rPr>
      </w:pPr>
      <w:r w:rsidRPr="003B7477">
        <w:rPr>
          <w:rFonts w:ascii="Times New Roman" w:hAnsi="Times New Roman" w:cs="Times New Roman"/>
          <w:b/>
          <w:bCs/>
          <w:noProof/>
          <w:sz w:val="24"/>
          <w:szCs w:val="24"/>
        </w:rPr>
        <w:drawing>
          <wp:inline distT="0" distB="0" distL="0" distR="0">
            <wp:extent cx="5101590" cy="2870736"/>
            <wp:effectExtent l="0" t="0" r="381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5164" cy="2872747"/>
                    </a:xfrm>
                    <a:prstGeom prst="rect">
                      <a:avLst/>
                    </a:prstGeom>
                    <a:noFill/>
                  </pic:spPr>
                </pic:pic>
              </a:graphicData>
            </a:graphic>
          </wp:inline>
        </w:drawing>
      </w:r>
    </w:p>
    <w:p w:rsidR="003B7477" w:rsidRPr="003B7477" w:rsidRDefault="003B7477" w:rsidP="003B7477">
      <w:pPr>
        <w:jc w:val="right"/>
        <w:rPr>
          <w:rFonts w:ascii="Times New Roman" w:hAnsi="Times New Roman" w:cs="Times New Roman"/>
          <w:b/>
          <w:bCs/>
          <w:sz w:val="24"/>
          <w:szCs w:val="24"/>
        </w:rPr>
      </w:pPr>
    </w:p>
    <w:p w:rsidR="003B7477" w:rsidRPr="003B7477" w:rsidRDefault="003B7477" w:rsidP="003B7477">
      <w:pPr>
        <w:jc w:val="right"/>
        <w:rPr>
          <w:rFonts w:ascii="Times New Roman" w:hAnsi="Times New Roman" w:cs="Times New Roman"/>
          <w:b/>
          <w:bCs/>
          <w:sz w:val="24"/>
          <w:szCs w:val="24"/>
        </w:rPr>
      </w:pPr>
      <w:r w:rsidRPr="003B7477">
        <w:rPr>
          <w:rFonts w:ascii="Times New Roman" w:hAnsi="Times New Roman" w:cs="Times New Roman"/>
          <w:b/>
          <w:bCs/>
          <w:noProof/>
          <w:sz w:val="24"/>
          <w:szCs w:val="24"/>
        </w:rPr>
        <w:drawing>
          <wp:inline distT="0" distB="0" distL="0" distR="0">
            <wp:extent cx="4872990" cy="2742100"/>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5922" cy="2743750"/>
                    </a:xfrm>
                    <a:prstGeom prst="rect">
                      <a:avLst/>
                    </a:prstGeom>
                    <a:noFill/>
                  </pic:spPr>
                </pic:pic>
              </a:graphicData>
            </a:graphic>
          </wp:inline>
        </w:drawing>
      </w:r>
    </w:p>
    <w:p w:rsidR="003B7477" w:rsidRPr="003B7477" w:rsidRDefault="003B7477" w:rsidP="003B7477">
      <w:pPr>
        <w:jc w:val="right"/>
        <w:rPr>
          <w:rFonts w:ascii="Times New Roman" w:hAnsi="Times New Roman" w:cs="Times New Roman"/>
          <w:b/>
          <w:bCs/>
          <w:sz w:val="24"/>
          <w:szCs w:val="24"/>
        </w:rPr>
      </w:pPr>
      <w:r w:rsidRPr="003B7477">
        <w:rPr>
          <w:rFonts w:ascii="Times New Roman" w:hAnsi="Times New Roman" w:cs="Times New Roman"/>
          <w:b/>
          <w:bCs/>
          <w:noProof/>
          <w:sz w:val="24"/>
          <w:szCs w:val="24"/>
        </w:rPr>
        <w:lastRenderedPageBreak/>
        <w:drawing>
          <wp:inline distT="0" distB="0" distL="0" distR="0">
            <wp:extent cx="5253990" cy="2956494"/>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6254" cy="2957768"/>
                    </a:xfrm>
                    <a:prstGeom prst="rect">
                      <a:avLst/>
                    </a:prstGeom>
                    <a:noFill/>
                  </pic:spPr>
                </pic:pic>
              </a:graphicData>
            </a:graphic>
          </wp:inline>
        </w:drawing>
      </w:r>
    </w:p>
    <w:p w:rsidR="003B7477" w:rsidRPr="003B7477" w:rsidRDefault="003B7477" w:rsidP="003B7477">
      <w:pPr>
        <w:jc w:val="right"/>
        <w:rPr>
          <w:rFonts w:ascii="Times New Roman" w:hAnsi="Times New Roman" w:cs="Times New Roman"/>
          <w:b/>
          <w:bCs/>
          <w:sz w:val="24"/>
          <w:szCs w:val="24"/>
        </w:rPr>
      </w:pPr>
    </w:p>
    <w:p w:rsidR="003B7477" w:rsidRPr="003B7477" w:rsidRDefault="003B7477" w:rsidP="003B7477">
      <w:pPr>
        <w:jc w:val="right"/>
        <w:rPr>
          <w:rFonts w:ascii="Times New Roman" w:hAnsi="Times New Roman" w:cs="Times New Roman"/>
          <w:b/>
          <w:bCs/>
          <w:sz w:val="24"/>
          <w:szCs w:val="24"/>
        </w:rPr>
      </w:pPr>
      <w:r w:rsidRPr="003B7477">
        <w:rPr>
          <w:rFonts w:ascii="Times New Roman" w:hAnsi="Times New Roman" w:cs="Times New Roman"/>
          <w:b/>
          <w:bCs/>
          <w:noProof/>
          <w:sz w:val="24"/>
          <w:szCs w:val="24"/>
        </w:rPr>
        <w:drawing>
          <wp:inline distT="0" distB="0" distL="0" distR="0">
            <wp:extent cx="5253355" cy="2954808"/>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5823" cy="2956196"/>
                    </a:xfrm>
                    <a:prstGeom prst="rect">
                      <a:avLst/>
                    </a:prstGeom>
                  </pic:spPr>
                </pic:pic>
              </a:graphicData>
            </a:graphic>
          </wp:inline>
        </w:drawing>
      </w:r>
    </w:p>
    <w:p w:rsidR="003B7477" w:rsidRPr="003B7477" w:rsidRDefault="003B7477" w:rsidP="003B7477">
      <w:pPr>
        <w:jc w:val="right"/>
        <w:rPr>
          <w:rFonts w:ascii="Times New Roman" w:hAnsi="Times New Roman" w:cs="Times New Roman"/>
          <w:b/>
          <w:bCs/>
          <w:sz w:val="24"/>
          <w:szCs w:val="24"/>
        </w:rPr>
      </w:pPr>
      <w:r w:rsidRPr="003B7477">
        <w:rPr>
          <w:rFonts w:ascii="Times New Roman" w:hAnsi="Times New Roman" w:cs="Times New Roman"/>
          <w:b/>
          <w:bCs/>
          <w:noProof/>
          <w:sz w:val="24"/>
          <w:szCs w:val="24"/>
        </w:rPr>
        <w:drawing>
          <wp:inline distT="0" distB="0" distL="0" distR="0">
            <wp:extent cx="5120005" cy="2879804"/>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21996" cy="2880924"/>
                    </a:xfrm>
                    <a:prstGeom prst="rect">
                      <a:avLst/>
                    </a:prstGeom>
                  </pic:spPr>
                </pic:pic>
              </a:graphicData>
            </a:graphic>
          </wp:inline>
        </w:drawing>
      </w:r>
    </w:p>
    <w:p w:rsidR="003B7477" w:rsidRDefault="003B7477" w:rsidP="000C357A">
      <w:pPr>
        <w:jc w:val="right"/>
        <w:rPr>
          <w:rFonts w:ascii="Times New Roman" w:hAnsi="Times New Roman" w:cs="Times New Roman"/>
          <w:sz w:val="24"/>
          <w:szCs w:val="24"/>
        </w:rPr>
      </w:pPr>
    </w:p>
    <w:p w:rsidR="0064497B" w:rsidRPr="00585702" w:rsidRDefault="0064497B" w:rsidP="0064497B">
      <w:pPr>
        <w:jc w:val="right"/>
        <w:rPr>
          <w:rFonts w:ascii="Times New Roman" w:hAnsi="Times New Roman" w:cs="Times New Roman"/>
          <w:b/>
          <w:bCs/>
          <w:i/>
          <w:sz w:val="24"/>
          <w:szCs w:val="24"/>
        </w:rPr>
      </w:pPr>
      <w:r w:rsidRPr="00585702">
        <w:rPr>
          <w:rFonts w:ascii="Times New Roman" w:hAnsi="Times New Roman" w:cs="Times New Roman"/>
          <w:b/>
          <w:bCs/>
          <w:i/>
          <w:sz w:val="24"/>
          <w:szCs w:val="24"/>
        </w:rPr>
        <w:t xml:space="preserve">Приложение № </w:t>
      </w:r>
      <w:r w:rsidR="00E61835">
        <w:rPr>
          <w:rFonts w:ascii="Times New Roman" w:hAnsi="Times New Roman" w:cs="Times New Roman"/>
          <w:b/>
          <w:bCs/>
          <w:i/>
          <w:sz w:val="24"/>
          <w:szCs w:val="24"/>
        </w:rPr>
        <w:t>4</w:t>
      </w:r>
      <w:r w:rsidRPr="00585702">
        <w:rPr>
          <w:rFonts w:ascii="Times New Roman" w:hAnsi="Times New Roman" w:cs="Times New Roman"/>
          <w:b/>
          <w:bCs/>
          <w:i/>
          <w:sz w:val="24"/>
          <w:szCs w:val="24"/>
        </w:rPr>
        <w:t>.2. к педсовету № 1 от 28.09.19</w:t>
      </w:r>
    </w:p>
    <w:p w:rsidR="0064497B" w:rsidRPr="0064497B" w:rsidRDefault="0064497B" w:rsidP="0064497B">
      <w:pPr>
        <w:spacing w:after="0" w:line="240" w:lineRule="auto"/>
        <w:jc w:val="both"/>
        <w:rPr>
          <w:rFonts w:ascii="Times New Roman" w:hAnsi="Times New Roman" w:cs="Times New Roman"/>
          <w:b/>
          <w:bCs/>
          <w:sz w:val="24"/>
          <w:szCs w:val="24"/>
        </w:rPr>
      </w:pPr>
      <w:r w:rsidRPr="0064497B">
        <w:rPr>
          <w:rFonts w:ascii="Times New Roman" w:hAnsi="Times New Roman" w:cs="Times New Roman"/>
          <w:b/>
          <w:bCs/>
          <w:sz w:val="24"/>
          <w:szCs w:val="24"/>
        </w:rPr>
        <w:t>Доклад  зам</w:t>
      </w:r>
      <w:proofErr w:type="gramStart"/>
      <w:r w:rsidRPr="0064497B">
        <w:rPr>
          <w:rFonts w:ascii="Times New Roman" w:hAnsi="Times New Roman" w:cs="Times New Roman"/>
          <w:b/>
          <w:bCs/>
          <w:sz w:val="24"/>
          <w:szCs w:val="24"/>
        </w:rPr>
        <w:t>.д</w:t>
      </w:r>
      <w:proofErr w:type="gramEnd"/>
      <w:r w:rsidRPr="0064497B">
        <w:rPr>
          <w:rFonts w:ascii="Times New Roman" w:hAnsi="Times New Roman" w:cs="Times New Roman"/>
          <w:b/>
          <w:bCs/>
          <w:sz w:val="24"/>
          <w:szCs w:val="24"/>
        </w:rPr>
        <w:t>иректора  УМР  «Модернизация общего образования».</w:t>
      </w:r>
    </w:p>
    <w:p w:rsidR="0064497B" w:rsidRPr="0064497B" w:rsidRDefault="0064497B" w:rsidP="0064497B">
      <w:pPr>
        <w:spacing w:after="0" w:line="240" w:lineRule="auto"/>
        <w:jc w:val="both"/>
        <w:rPr>
          <w:rFonts w:ascii="Times New Roman" w:hAnsi="Times New Roman" w:cs="Times New Roman"/>
          <w:b/>
          <w:bCs/>
          <w:sz w:val="24"/>
          <w:szCs w:val="24"/>
        </w:rPr>
      </w:pP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ТЕМА</w:t>
      </w:r>
      <w:proofErr w:type="gramStart"/>
      <w:r w:rsidRPr="0064497B">
        <w:rPr>
          <w:rFonts w:ascii="Times New Roman" w:hAnsi="Times New Roman" w:cs="Times New Roman"/>
          <w:bCs/>
          <w:sz w:val="24"/>
          <w:szCs w:val="24"/>
        </w:rPr>
        <w:t>:«</w:t>
      </w:r>
      <w:proofErr w:type="gramEnd"/>
      <w:r w:rsidRPr="0064497B">
        <w:rPr>
          <w:rFonts w:ascii="Times New Roman" w:hAnsi="Times New Roman" w:cs="Times New Roman"/>
          <w:bCs/>
          <w:sz w:val="24"/>
          <w:szCs w:val="24"/>
        </w:rPr>
        <w:t>ОБЩЕСТВЕННО-АКТИВНАЯ  ШКОЛА   КАК  ТЕХНОЛОГИЯ  ГРАЖДАНСКОГО  СТАНОВЛЕНИЯ  ШКОЛЬНИКОВ»</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Раздел </w:t>
      </w:r>
      <w:r w:rsidRPr="0064497B">
        <w:rPr>
          <w:rFonts w:ascii="Times New Roman" w:hAnsi="Times New Roman" w:cs="Times New Roman"/>
          <w:bCs/>
          <w:sz w:val="24"/>
          <w:szCs w:val="24"/>
          <w:lang w:val="en-US"/>
        </w:rPr>
        <w:t>I</w:t>
      </w:r>
      <w:r w:rsidRPr="0064497B">
        <w:rPr>
          <w:rFonts w:ascii="Times New Roman" w:hAnsi="Times New Roman" w:cs="Times New Roman"/>
          <w:bCs/>
          <w:sz w:val="24"/>
          <w:szCs w:val="24"/>
        </w:rPr>
        <w:t xml:space="preserve">  Анализ потенциала развития школы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Информационная справка об учреждении</w:t>
      </w:r>
    </w:p>
    <w:p w:rsidR="0064497B" w:rsidRPr="0064497B" w:rsidRDefault="0064497B" w:rsidP="0064497B">
      <w:pPr>
        <w:numPr>
          <w:ilvl w:val="1"/>
          <w:numId w:val="6"/>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Общая характеристика</w:t>
      </w:r>
    </w:p>
    <w:p w:rsidR="0064497B" w:rsidRPr="0064497B" w:rsidRDefault="0064497B" w:rsidP="0064497B">
      <w:pPr>
        <w:numPr>
          <w:ilvl w:val="1"/>
          <w:numId w:val="6"/>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  Организационная структура управления  </w:t>
      </w:r>
    </w:p>
    <w:p w:rsidR="0064497B" w:rsidRPr="0064497B" w:rsidRDefault="0064497B" w:rsidP="0064497B">
      <w:pPr>
        <w:numPr>
          <w:ilvl w:val="1"/>
          <w:numId w:val="6"/>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  Организационно-педагогическое обеспечение учебного процесса </w:t>
      </w:r>
    </w:p>
    <w:p w:rsidR="0064497B" w:rsidRPr="0064497B" w:rsidRDefault="0064497B" w:rsidP="0064497B">
      <w:pPr>
        <w:numPr>
          <w:ilvl w:val="1"/>
          <w:numId w:val="6"/>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   Характеристика педагогического коллектива                                                                                                    </w:t>
      </w:r>
    </w:p>
    <w:p w:rsidR="0064497B" w:rsidRPr="0064497B" w:rsidRDefault="0064497B" w:rsidP="0064497B">
      <w:pPr>
        <w:numPr>
          <w:ilvl w:val="1"/>
          <w:numId w:val="6"/>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   Особенности образовательного процесса </w:t>
      </w:r>
    </w:p>
    <w:p w:rsidR="0064497B" w:rsidRPr="0064497B" w:rsidRDefault="0064497B" w:rsidP="0064497B">
      <w:pPr>
        <w:numPr>
          <w:ilvl w:val="1"/>
          <w:numId w:val="6"/>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   Программы обучения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1.7.   Формы обучения</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1.8.   Материально-техническое оснащение образовательного процесса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1.9. SWOT- анализ потенциала развития школы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Раздел </w:t>
      </w:r>
      <w:r w:rsidRPr="0064497B">
        <w:rPr>
          <w:rFonts w:ascii="Times New Roman" w:hAnsi="Times New Roman" w:cs="Times New Roman"/>
          <w:bCs/>
          <w:sz w:val="24"/>
          <w:szCs w:val="24"/>
          <w:lang w:val="en-US"/>
        </w:rPr>
        <w:t>II</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Концептуальные основы Программы развития школы</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2.1 Концептуальные основы программы; идея, цель, задачи, принципы.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2.2 Модель школы 2025 года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2.3 Модель педагога школы 2025 года</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2.4. Модель выпускника 2025 года</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Раздел </w:t>
      </w:r>
      <w:r w:rsidRPr="0064497B">
        <w:rPr>
          <w:rFonts w:ascii="Times New Roman" w:hAnsi="Times New Roman" w:cs="Times New Roman"/>
          <w:bCs/>
          <w:sz w:val="24"/>
          <w:szCs w:val="24"/>
          <w:lang w:val="en-US"/>
        </w:rPr>
        <w:t>III</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Приоритетные направления реализации Программы развития школы и перспективные планы мероприятий по реализации Программы.</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3.1. Повышение качества образования путем внедрения и реализации ФГОС НОО</w:t>
      </w:r>
      <w:proofErr w:type="gramStart"/>
      <w:r w:rsidRPr="0064497B">
        <w:rPr>
          <w:rFonts w:ascii="Times New Roman" w:hAnsi="Times New Roman" w:cs="Times New Roman"/>
          <w:bCs/>
          <w:sz w:val="24"/>
          <w:szCs w:val="24"/>
        </w:rPr>
        <w:t xml:space="preserve"> ,</w:t>
      </w:r>
      <w:proofErr w:type="gramEnd"/>
      <w:r w:rsidRPr="0064497B">
        <w:rPr>
          <w:rFonts w:ascii="Times New Roman" w:hAnsi="Times New Roman" w:cs="Times New Roman"/>
          <w:bCs/>
          <w:sz w:val="24"/>
          <w:szCs w:val="24"/>
        </w:rPr>
        <w:t xml:space="preserve">ООО, СОО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3.2. Переход к профильному обучению на уровне среднего общего образования</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3.3. Поддержка и развитие одаренных детей</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3.4. Совершенствование гражданско-правового образования и воспитания обучающихся</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3.5. Сохранение и укрепление физического и психического здоровья детей в процессе обучения</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3.6. Развитие информационной среды школы</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3.7. Инклюзивное образование в школе</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3.8. Социализация обучающихся</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3.9. Развитие системы государственно-общественного управления</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Раздел </w:t>
      </w:r>
      <w:r w:rsidRPr="0064497B">
        <w:rPr>
          <w:rFonts w:ascii="Times New Roman" w:hAnsi="Times New Roman" w:cs="Times New Roman"/>
          <w:bCs/>
          <w:sz w:val="24"/>
          <w:szCs w:val="24"/>
          <w:lang w:val="en-US"/>
        </w:rPr>
        <w:t>IV</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Основные этапы реализации Программы развития школы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Раздел </w:t>
      </w:r>
      <w:r w:rsidRPr="0064497B">
        <w:rPr>
          <w:rFonts w:ascii="Times New Roman" w:hAnsi="Times New Roman" w:cs="Times New Roman"/>
          <w:bCs/>
          <w:sz w:val="24"/>
          <w:szCs w:val="24"/>
          <w:lang w:val="en-US"/>
        </w:rPr>
        <w:t>V</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Механизм управления реализацией Программы развития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Раздел VI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Ожидаемые результаты реализации Программы развития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Раздел </w:t>
      </w:r>
      <w:r w:rsidRPr="0064497B">
        <w:rPr>
          <w:rFonts w:ascii="Times New Roman" w:hAnsi="Times New Roman" w:cs="Times New Roman"/>
          <w:bCs/>
          <w:sz w:val="24"/>
          <w:szCs w:val="24"/>
          <w:lang w:val="en-US"/>
        </w:rPr>
        <w:t>VII</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Оценка эффективности реализации Программы развития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РАЗДЕЛ </w:t>
      </w:r>
      <w:r w:rsidRPr="0064497B">
        <w:rPr>
          <w:rFonts w:ascii="Times New Roman" w:hAnsi="Times New Roman" w:cs="Times New Roman"/>
          <w:bCs/>
          <w:sz w:val="24"/>
          <w:szCs w:val="24"/>
          <w:lang w:val="en-US"/>
        </w:rPr>
        <w:t>VIII</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Система мер по минимизации рисков реализации Программы развития школы</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Проблемно-ориентированный анализ, проведенный в школе, выявил ряд ключевых проблем</w:t>
      </w:r>
    </w:p>
    <w:p w:rsidR="0064497B" w:rsidRPr="0064497B" w:rsidRDefault="0064497B" w:rsidP="0064497B">
      <w:pPr>
        <w:numPr>
          <w:ilvl w:val="0"/>
          <w:numId w:val="7"/>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Проблема обновления содержания и технологии образования</w:t>
      </w:r>
      <w:proofErr w:type="gramStart"/>
      <w:r w:rsidRPr="0064497B">
        <w:rPr>
          <w:rFonts w:ascii="Times New Roman" w:hAnsi="Times New Roman" w:cs="Times New Roman"/>
          <w:bCs/>
          <w:sz w:val="24"/>
          <w:szCs w:val="24"/>
        </w:rPr>
        <w:t xml:space="preserve"> ,</w:t>
      </w:r>
      <w:proofErr w:type="gramEnd"/>
      <w:r w:rsidRPr="0064497B">
        <w:rPr>
          <w:rFonts w:ascii="Times New Roman" w:hAnsi="Times New Roman" w:cs="Times New Roman"/>
          <w:bCs/>
          <w:sz w:val="24"/>
          <w:szCs w:val="24"/>
        </w:rPr>
        <w:t>обеспечения дальнейшего роста качества образования</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      Анализ результатов работы школы по показателю уровня </w:t>
      </w:r>
      <w:proofErr w:type="spellStart"/>
      <w:r w:rsidRPr="0064497B">
        <w:rPr>
          <w:rFonts w:ascii="Times New Roman" w:hAnsi="Times New Roman" w:cs="Times New Roman"/>
          <w:bCs/>
          <w:sz w:val="24"/>
          <w:szCs w:val="24"/>
        </w:rPr>
        <w:t>обученности</w:t>
      </w:r>
      <w:proofErr w:type="spellEnd"/>
      <w:r w:rsidRPr="0064497B">
        <w:rPr>
          <w:rFonts w:ascii="Times New Roman" w:hAnsi="Times New Roman" w:cs="Times New Roman"/>
          <w:bCs/>
          <w:sz w:val="24"/>
          <w:szCs w:val="24"/>
        </w:rPr>
        <w:t>, качества обучения и воспитания показал, что снижение качества образования не выявлено.    </w:t>
      </w:r>
    </w:p>
    <w:p w:rsidR="0064497B" w:rsidRPr="0064497B" w:rsidRDefault="0064497B" w:rsidP="0064497B">
      <w:pPr>
        <w:numPr>
          <w:ilvl w:val="0"/>
          <w:numId w:val="7"/>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Проблема здорового и безопасного образа жизни (высокое число учащихся, имеющих отклонения в здоровье).</w:t>
      </w:r>
    </w:p>
    <w:p w:rsidR="0064497B" w:rsidRPr="0064497B" w:rsidRDefault="0064497B" w:rsidP="0064497B">
      <w:pPr>
        <w:numPr>
          <w:ilvl w:val="0"/>
          <w:numId w:val="7"/>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lastRenderedPageBreak/>
        <w:t>Проблема повышения профессионального мастерства и качества труда педагогических работников.</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Проблемный анализ показал, что медленно происходит  внедрение в педагогическую деятельность новых образовательных педагогических  технологий, прежде всего информационно-коммуникативных, личностно-ориентированных, проектных.</w:t>
      </w:r>
    </w:p>
    <w:p w:rsidR="0064497B" w:rsidRPr="0064497B" w:rsidRDefault="0064497B" w:rsidP="0064497B">
      <w:pPr>
        <w:numPr>
          <w:ilvl w:val="0"/>
          <w:numId w:val="7"/>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Проблема создания эффективных механизмов обновления качества образования</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недостаточная эффективность в организации инновационной деятельности).  </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На  решение проблем, выявленных в ходе анализа, направлена новая программа развития школы на 2019-2023 годы.</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К 2020 году должны произойти существенные изменения в следующих направлениях:</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1.      Обновление образовательных стандартов.</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2.      Система поддержки талантливых детей.</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3.      Развитие учительского потенциала.</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4.       Современная школьная инфраструктура.</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5.       Здоровье школьников.</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Стратегическая цель:</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Обеспечение условий для удовлетворения потребной учащихся в качественном образовании для успешной социализации</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Задачи:</w:t>
      </w:r>
    </w:p>
    <w:p w:rsidR="0064497B" w:rsidRPr="0064497B" w:rsidRDefault="0064497B" w:rsidP="0064497B">
      <w:pPr>
        <w:numPr>
          <w:ilvl w:val="0"/>
          <w:numId w:val="8"/>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Обновить содержание и технологии образования с целью раскрытия способностей учащихся, подготовки их к жизни </w:t>
      </w:r>
      <w:proofErr w:type="gramStart"/>
      <w:r w:rsidRPr="0064497B">
        <w:rPr>
          <w:rFonts w:ascii="Times New Roman" w:hAnsi="Times New Roman" w:cs="Times New Roman"/>
          <w:bCs/>
          <w:sz w:val="24"/>
          <w:szCs w:val="24"/>
        </w:rPr>
        <w:t xml:space="preserve">( </w:t>
      </w:r>
      <w:proofErr w:type="gramEnd"/>
      <w:r w:rsidRPr="0064497B">
        <w:rPr>
          <w:rFonts w:ascii="Times New Roman" w:hAnsi="Times New Roman" w:cs="Times New Roman"/>
          <w:bCs/>
          <w:sz w:val="24"/>
          <w:szCs w:val="24"/>
        </w:rPr>
        <w:t>социализации )</w:t>
      </w:r>
    </w:p>
    <w:p w:rsidR="0064497B" w:rsidRPr="0064497B" w:rsidRDefault="0064497B" w:rsidP="0064497B">
      <w:pPr>
        <w:numPr>
          <w:ilvl w:val="0"/>
          <w:numId w:val="8"/>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xml:space="preserve">Формировать культуру здорового и безопасного образа жизни у учащихся в процессе перехода на Федеральный компонент образовательного стандарта  второго поколения </w:t>
      </w:r>
    </w:p>
    <w:p w:rsidR="0064497B" w:rsidRPr="0064497B" w:rsidRDefault="0064497B" w:rsidP="0064497B">
      <w:pPr>
        <w:numPr>
          <w:ilvl w:val="0"/>
          <w:numId w:val="8"/>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Создать системы управления качеством образования.</w:t>
      </w:r>
    </w:p>
    <w:p w:rsidR="0064497B" w:rsidRPr="0064497B" w:rsidRDefault="0064497B" w:rsidP="0064497B">
      <w:pPr>
        <w:numPr>
          <w:ilvl w:val="0"/>
          <w:numId w:val="8"/>
        </w:num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Повысить профессиональное мастерство и качество труда педагогических работников, создать систему моральных и материальных стимулов.</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Миссия образовательного учреждения</w:t>
      </w:r>
    </w:p>
    <w:p w:rsidR="0064497B" w:rsidRPr="0064497B" w:rsidRDefault="0064497B" w:rsidP="0064497B">
      <w:pPr>
        <w:spacing w:after="0" w:line="240" w:lineRule="auto"/>
        <w:jc w:val="both"/>
        <w:rPr>
          <w:rFonts w:ascii="Times New Roman" w:hAnsi="Times New Roman" w:cs="Times New Roman"/>
          <w:bCs/>
          <w:sz w:val="24"/>
          <w:szCs w:val="24"/>
        </w:rPr>
      </w:pPr>
      <w:r w:rsidRPr="0064497B">
        <w:rPr>
          <w:rFonts w:ascii="Times New Roman" w:hAnsi="Times New Roman" w:cs="Times New Roman"/>
          <w:bCs/>
          <w:sz w:val="24"/>
          <w:szCs w:val="24"/>
        </w:rPr>
        <w:t>« Качественное образование – залог социальной успешности!»</w:t>
      </w:r>
    </w:p>
    <w:p w:rsidR="0064497B" w:rsidRPr="0064497B" w:rsidRDefault="0064497B" w:rsidP="0064497B">
      <w:pPr>
        <w:spacing w:after="0" w:line="240" w:lineRule="auto"/>
        <w:jc w:val="both"/>
        <w:rPr>
          <w:rFonts w:ascii="Times New Roman" w:hAnsi="Times New Roman" w:cs="Times New Roman"/>
          <w:bCs/>
          <w:sz w:val="24"/>
          <w:szCs w:val="24"/>
        </w:rPr>
      </w:pPr>
      <w:proofErr w:type="spellStart"/>
      <w:r w:rsidRPr="0064497B">
        <w:rPr>
          <w:rFonts w:ascii="Times New Roman" w:hAnsi="Times New Roman" w:cs="Times New Roman"/>
          <w:bCs/>
          <w:sz w:val="24"/>
          <w:szCs w:val="24"/>
        </w:rPr>
        <w:t>зам</w:t>
      </w:r>
      <w:proofErr w:type="gramStart"/>
      <w:r w:rsidRPr="0064497B">
        <w:rPr>
          <w:rFonts w:ascii="Times New Roman" w:hAnsi="Times New Roman" w:cs="Times New Roman"/>
          <w:bCs/>
          <w:sz w:val="24"/>
          <w:szCs w:val="24"/>
        </w:rPr>
        <w:t>.д</w:t>
      </w:r>
      <w:proofErr w:type="gramEnd"/>
      <w:r w:rsidRPr="0064497B">
        <w:rPr>
          <w:rFonts w:ascii="Times New Roman" w:hAnsi="Times New Roman" w:cs="Times New Roman"/>
          <w:bCs/>
          <w:sz w:val="24"/>
          <w:szCs w:val="24"/>
        </w:rPr>
        <w:t>иректорашколы</w:t>
      </w:r>
      <w:proofErr w:type="spellEnd"/>
      <w:r w:rsidRPr="0064497B">
        <w:rPr>
          <w:rFonts w:ascii="Times New Roman" w:hAnsi="Times New Roman" w:cs="Times New Roman"/>
          <w:bCs/>
          <w:sz w:val="24"/>
          <w:szCs w:val="24"/>
        </w:rPr>
        <w:t xml:space="preserve">  Меркулову И.А., ознакомила присутствующих со стратегическим планом и планом действий по реализации основных направлений программы.</w:t>
      </w:r>
    </w:p>
    <w:p w:rsidR="003B7477" w:rsidRDefault="003B7477" w:rsidP="0064497B">
      <w:pPr>
        <w:spacing w:after="0" w:line="240" w:lineRule="auto"/>
        <w:jc w:val="both"/>
        <w:rPr>
          <w:rFonts w:ascii="Times New Roman" w:hAnsi="Times New Roman" w:cs="Times New Roman"/>
          <w:sz w:val="24"/>
          <w:szCs w:val="24"/>
        </w:rPr>
      </w:pPr>
    </w:p>
    <w:p w:rsidR="00DF5369" w:rsidRPr="005B53E1" w:rsidRDefault="00DF5369" w:rsidP="00DF5369">
      <w:pPr>
        <w:jc w:val="right"/>
        <w:rPr>
          <w:rFonts w:ascii="Times New Roman" w:hAnsi="Times New Roman" w:cs="Times New Roman"/>
          <w:b/>
          <w:i/>
          <w:sz w:val="24"/>
          <w:szCs w:val="24"/>
        </w:rPr>
      </w:pPr>
      <w:r w:rsidRPr="005B53E1">
        <w:rPr>
          <w:rFonts w:ascii="Times New Roman" w:hAnsi="Times New Roman" w:cs="Times New Roman"/>
          <w:b/>
          <w:i/>
          <w:sz w:val="24"/>
          <w:szCs w:val="24"/>
        </w:rPr>
        <w:t>Приложение № 5 к педсовету № 1 от 28.09.19</w:t>
      </w:r>
    </w:p>
    <w:p w:rsidR="00DF5369" w:rsidRPr="00DF5369" w:rsidRDefault="00DF5369" w:rsidP="00DF5369">
      <w:pPr>
        <w:spacing w:after="0" w:line="240" w:lineRule="auto"/>
        <w:jc w:val="center"/>
        <w:rPr>
          <w:rFonts w:ascii="Times New Roman" w:hAnsi="Times New Roman" w:cs="Times New Roman"/>
          <w:sz w:val="24"/>
          <w:szCs w:val="24"/>
        </w:rPr>
      </w:pPr>
      <w:r w:rsidRPr="00DF5369">
        <w:rPr>
          <w:rFonts w:ascii="Times New Roman" w:hAnsi="Times New Roman" w:cs="Times New Roman"/>
          <w:sz w:val="24"/>
          <w:szCs w:val="24"/>
        </w:rPr>
        <w:t>Доклад</w:t>
      </w:r>
      <w:r w:rsidR="00812A0C">
        <w:rPr>
          <w:rFonts w:ascii="Times New Roman" w:hAnsi="Times New Roman" w:cs="Times New Roman"/>
          <w:sz w:val="24"/>
          <w:szCs w:val="24"/>
        </w:rPr>
        <w:t xml:space="preserve"> «ВШК» </w:t>
      </w:r>
      <w:r w:rsidRPr="00DF5369">
        <w:rPr>
          <w:rFonts w:ascii="Times New Roman" w:hAnsi="Times New Roman" w:cs="Times New Roman"/>
          <w:sz w:val="24"/>
          <w:szCs w:val="24"/>
        </w:rPr>
        <w:t>зам</w:t>
      </w:r>
      <w:proofErr w:type="gramStart"/>
      <w:r w:rsidRPr="00DF5369">
        <w:rPr>
          <w:rFonts w:ascii="Times New Roman" w:hAnsi="Times New Roman" w:cs="Times New Roman"/>
          <w:sz w:val="24"/>
          <w:szCs w:val="24"/>
        </w:rPr>
        <w:t>.д</w:t>
      </w:r>
      <w:proofErr w:type="gramEnd"/>
      <w:r w:rsidRPr="00DF5369">
        <w:rPr>
          <w:rFonts w:ascii="Times New Roman" w:hAnsi="Times New Roman" w:cs="Times New Roman"/>
          <w:sz w:val="24"/>
          <w:szCs w:val="24"/>
        </w:rPr>
        <w:t>иректора УМР Меркуловой И.А.</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1.Внутришкольный контроль (ВШК) оценивает качество работы организации, соответствие образования требованиям ФГОС и другим нормам. ВШК позволяет контролировать выполнение требований ФГОС общего образования</w:t>
      </w:r>
      <w:proofErr w:type="gramStart"/>
      <w:r w:rsidRPr="00DF5369">
        <w:rPr>
          <w:rFonts w:ascii="Times New Roman" w:hAnsi="Times New Roman" w:cs="Times New Roman"/>
          <w:sz w:val="24"/>
          <w:szCs w:val="24"/>
        </w:rPr>
        <w:t xml:space="preserve"> .</w:t>
      </w:r>
      <w:proofErr w:type="gramEnd"/>
      <w:r w:rsidRPr="00DF5369">
        <w:rPr>
          <w:rFonts w:ascii="Times New Roman" w:hAnsi="Times New Roman" w:cs="Times New Roman"/>
          <w:sz w:val="24"/>
          <w:szCs w:val="24"/>
        </w:rPr>
        <w:t xml:space="preserve"> В школе есть модель 1. «Контроль требований ФГО»</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Модель 1. Контроль требований ФГОС</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ФГОС общего образования включают в себя три требования: к результатам освоения ООП, ее структуре и условиям реализации, в том числе кадровым, финансовым, материально-техническим (п. 1 ФГОС НОО, п. 1 ФГОС ООО и п. 1 ФГОС СОО). Систему контроля можно выстроить так, чтобы контролировать эти требования.</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 xml:space="preserve">Чтобы проконтролировать результаты освоения ООП, оцените личностные, </w:t>
      </w:r>
      <w:proofErr w:type="spellStart"/>
      <w:r w:rsidRPr="00DF5369">
        <w:rPr>
          <w:rFonts w:ascii="Times New Roman" w:hAnsi="Times New Roman" w:cs="Times New Roman"/>
          <w:sz w:val="24"/>
          <w:szCs w:val="24"/>
        </w:rPr>
        <w:t>метапредметные</w:t>
      </w:r>
      <w:proofErr w:type="spellEnd"/>
      <w:r w:rsidRPr="00DF5369">
        <w:rPr>
          <w:rFonts w:ascii="Times New Roman" w:hAnsi="Times New Roman" w:cs="Times New Roman"/>
          <w:sz w:val="24"/>
          <w:szCs w:val="24"/>
        </w:rPr>
        <w:t xml:space="preserve"> и предметные результаты учащихся. Используйте инструменты, которые включили в ООП, например: инструменты оценки </w:t>
      </w:r>
      <w:proofErr w:type="spellStart"/>
      <w:r w:rsidRPr="00DF5369">
        <w:rPr>
          <w:rFonts w:ascii="Times New Roman" w:hAnsi="Times New Roman" w:cs="Times New Roman"/>
          <w:sz w:val="24"/>
          <w:szCs w:val="24"/>
        </w:rPr>
        <w:t>метапредметных</w:t>
      </w:r>
      <w:proofErr w:type="spellEnd"/>
      <w:r w:rsidRPr="00DF5369">
        <w:rPr>
          <w:rFonts w:ascii="Times New Roman" w:hAnsi="Times New Roman" w:cs="Times New Roman"/>
          <w:sz w:val="24"/>
          <w:szCs w:val="24"/>
        </w:rPr>
        <w:t xml:space="preserve"> результатов – из программы формирования и развития УУД, личностных результатов – из программы духовно-нравственного развития, социализации и воспитания, инструменты оценки предметных результатов – из рабочих программ по дисциплинам учебного плана.</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Чтобы проверить структуру основной образовательной программы, соотнесите части основной образовательной программы и их объем, обязательную часть ООП и часть, формируемую участниками образовательных отношений. Соотношения должны соответствовать требованиям ФГОС общего образования.</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lastRenderedPageBreak/>
        <w:t>Кадровые, финансовые и материально-технические условия реализации ООП контролируйте, чтобы понять, все ли ресурсы есть у школы, чтобы обеспечить качество образования, или нужно искать дополнительные источники.</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 xml:space="preserve">Информацию об оценке выполнения требований ФГОС общего образования возьмите из результатов ВСОКО. Например, используйте данные по </w:t>
      </w:r>
      <w:proofErr w:type="spellStart"/>
      <w:r w:rsidRPr="00DF5369">
        <w:rPr>
          <w:rFonts w:ascii="Times New Roman" w:hAnsi="Times New Roman" w:cs="Times New Roman"/>
          <w:sz w:val="24"/>
          <w:szCs w:val="24"/>
        </w:rPr>
        <w:t>сформированности</w:t>
      </w:r>
      <w:proofErr w:type="spellEnd"/>
      <w:r w:rsidRPr="00DF5369">
        <w:rPr>
          <w:rFonts w:ascii="Times New Roman" w:hAnsi="Times New Roman" w:cs="Times New Roman"/>
          <w:sz w:val="24"/>
          <w:szCs w:val="24"/>
        </w:rPr>
        <w:t xml:space="preserve"> у учащихся универсальных учебных действий, информацию ВСОКО по кадровым условиям реализации ООП.</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Документы:</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 xml:space="preserve">Утверждено положение о ВШК. </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На основании положения о ВШК разработан и утвержден план-график ВШК. Указано, какие контрольные мероприятия будете проводить каждый месяц, кто за них ответственный, какой документ надо оформить в итоге. Соотнесен  план-график с планом ВСОКО, чтобы учесть результаты ВСОКО в рамках ВШК.</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 xml:space="preserve">Если по итогам контроля выявили какие-то недоработки, то поручено ответственным их устранить. Для этого издается </w:t>
      </w:r>
      <w:proofErr w:type="gramStart"/>
      <w:r w:rsidRPr="00DF5369">
        <w:rPr>
          <w:rFonts w:ascii="Times New Roman" w:hAnsi="Times New Roman" w:cs="Times New Roman"/>
          <w:sz w:val="24"/>
          <w:szCs w:val="24"/>
        </w:rPr>
        <w:t>приказ</w:t>
      </w:r>
      <w:proofErr w:type="gramEnd"/>
      <w:r w:rsidRPr="00DF5369">
        <w:rPr>
          <w:rFonts w:ascii="Times New Roman" w:hAnsi="Times New Roman" w:cs="Times New Roman"/>
          <w:sz w:val="24"/>
          <w:szCs w:val="24"/>
        </w:rPr>
        <w:t xml:space="preserve"> и будут  указ в нем мероприятия, которые должны провести работники. Например, если есть замечания к учителям начальных классов по итогам проверки рабочих программ, то издайте приказ о результатах </w:t>
      </w:r>
      <w:proofErr w:type="spellStart"/>
      <w:r w:rsidRPr="00DF5369">
        <w:rPr>
          <w:rFonts w:ascii="Times New Roman" w:hAnsi="Times New Roman" w:cs="Times New Roman"/>
          <w:sz w:val="24"/>
          <w:szCs w:val="24"/>
        </w:rPr>
        <w:t>внутришкольного</w:t>
      </w:r>
      <w:proofErr w:type="spellEnd"/>
      <w:r w:rsidRPr="00DF5369">
        <w:rPr>
          <w:rFonts w:ascii="Times New Roman" w:hAnsi="Times New Roman" w:cs="Times New Roman"/>
          <w:sz w:val="24"/>
          <w:szCs w:val="24"/>
        </w:rPr>
        <w:t xml:space="preserve"> контроля деятельности учителей начальных классов. Назначьте сроки по ликвидации недочетов и назначьте ответственных.</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 xml:space="preserve">Ситуация: можно ли провести контрольные мероприятия в отношении педагога, который не сделал отметку о том, что ознакомился с приказом об организации </w:t>
      </w:r>
      <w:proofErr w:type="spellStart"/>
      <w:r w:rsidRPr="00DF5369">
        <w:rPr>
          <w:rFonts w:ascii="Times New Roman" w:hAnsi="Times New Roman" w:cs="Times New Roman"/>
          <w:sz w:val="24"/>
          <w:szCs w:val="24"/>
        </w:rPr>
        <w:t>внутришкольного</w:t>
      </w:r>
      <w:proofErr w:type="spellEnd"/>
      <w:r w:rsidRPr="00DF5369">
        <w:rPr>
          <w:rFonts w:ascii="Times New Roman" w:hAnsi="Times New Roman" w:cs="Times New Roman"/>
          <w:sz w:val="24"/>
          <w:szCs w:val="24"/>
        </w:rPr>
        <w:t xml:space="preserve"> контроля</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Да, можно.</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Законодательство не устанавливает обязанности руководителя образовательной организации проводить контроль только в отношении тех работников, которые ознакомились под подпись с документами о проведении ВШК. Руководитель может ознакомить работников с положением о ВШК, планом-графиком контроля. В таком случае работники будут готовы к проверке и смогут пройти ее с лучшими результатами.</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Если работник не поставил подпись о том, что ознакомился с документами об организации ВШК, это не ограничивает право руководителя организации проводить контрольные мероприятия по утвержденному плану-графику, в том числе в отношении такого работника.</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Методы контроля различны, они могут включать:</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w:t>
      </w:r>
      <w:r w:rsidRPr="00DF5369">
        <w:rPr>
          <w:rFonts w:ascii="Times New Roman" w:hAnsi="Times New Roman" w:cs="Times New Roman"/>
          <w:sz w:val="24"/>
          <w:szCs w:val="24"/>
        </w:rPr>
        <w:tab/>
        <w:t>экспертизу документов – локальных актов, программно-методической и отчетной документации педагогических работников, учебной документации учащихся, журнала успеваемости;</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w:t>
      </w:r>
      <w:r w:rsidRPr="00DF5369">
        <w:rPr>
          <w:rFonts w:ascii="Times New Roman" w:hAnsi="Times New Roman" w:cs="Times New Roman"/>
          <w:sz w:val="24"/>
          <w:szCs w:val="24"/>
        </w:rPr>
        <w:tab/>
        <w:t>посещение учебных занятий – уроков, внеурочных мероприятий;</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w:t>
      </w:r>
      <w:r w:rsidRPr="00DF5369">
        <w:rPr>
          <w:rFonts w:ascii="Times New Roman" w:hAnsi="Times New Roman" w:cs="Times New Roman"/>
          <w:sz w:val="24"/>
          <w:szCs w:val="24"/>
        </w:rPr>
        <w:tab/>
        <w:t>изучение мнений – индивидуальные беседы, анкетирование, опросы;</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w:t>
      </w:r>
      <w:r w:rsidRPr="00DF5369">
        <w:rPr>
          <w:rFonts w:ascii="Times New Roman" w:hAnsi="Times New Roman" w:cs="Times New Roman"/>
          <w:sz w:val="24"/>
          <w:szCs w:val="24"/>
        </w:rPr>
        <w:tab/>
        <w:t>диагностику – административные контрольные письменные работы, онлайн-тесты.</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ВШК- как индикатор пробелов в управлении школой:</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Направление контроля 1 – нормативное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Поручите заместителю руководителя проверить локальные акты, которые есть в школе. Они должны соответствовать законодательству и реальному положению дел в школе. Документы должны устанавливать условия работы школы, которые позволяют обучать детей в соответствии с требованиями ФГОС общего образования.</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Заместитель руководителя и руководители методических объединений проверяют ООП. Их структура должна соответствовать структуре примерных ООП, которые одобрило федеральное учебно-методическое объединение.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Если выявили ошибки и недочеты, то поручите ответственным внести изменения в образовательные программы, учебный план, рабочие программы учебных предметов, курсов, дисциплин, модулей, локальные акты.</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Направление контроля 2 – финансовое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Поручите кадровику и заместителю руководителя по хозяйственной части проверить локальные акты, которые устанавливают систему оплаты труда работников, в том числе стимулирующие надбавки и доплаты. Система оплаты труда не должна противоречить законодательству и помогать стимулировать работников повышать качество образования в школе, повышать престиж организации.</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lastRenderedPageBreak/>
        <w:t>Кроме того, кадровик проверяет трудовые договоры с работниками, трудовые книжки, кадровую документацию. Все документы должны быть заполнены и содержать актуальную информацию.</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Поручите кадровику или заместителю руководителя проверить штатное расписание. Оно должно содержать наименование должностей в соответствии с ЕКС работников образования и ЕТКС работ и профессий рабочих. Оклад и все выплаты должны соответствовать школьной системе оплаты труда.</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Поручите контрактному управляющему подготовить аналитическую справку о состоянии закупочной деятельности в школе – какие закупки провел, на каких этапах находятся другие закупки, вовремя ли он оформляет документы и размещает в единой информационной системе.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Направление контроля 3 – организационное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Организуйте проверку сфер деятельности школы, которые связаны с организацией условий обучения и воспитания детей. Так, в начале года проведите внутреннюю приемку организации к началу учебного года. Это поможет выявить пробелы и подготовиться к внешней приемке.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Проводите мониторинг учебных достижений учащихся согласно требованиям к образовательным результатам. Поручите заместителю руководителя организовать проверочные мероприятия, чтобы диагностировать успеваемость учеников и подготовить их к ВПР, НИКО и промежуточной и итоговой аттестации.</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Проанализируйте систему управления школой, эффективно ли взаимодействуют органы управления, не противоречат ли их решения друг другу. Поручите заместителю руководителя проверить, правильно ли распределены полномочия между органами управления, достаточно ли участвуют представительские органы – совет обучающихся, совет родителей – в жизни школы.</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 xml:space="preserve">Если родители хотят участвовать в жизни школы в большем объеме, чем это происходит на практике, то это может привести к конфликтам и негативным отзывам о работе школы. В таком случае предпримите действия, чтобы вовлечь родителей в совместную деятельность с администрацией и органами управления. Например, увеличьте количество представителей родителей в управляющем совете, чаще проводите родительские собрания, привлекайте родителей к организации </w:t>
      </w:r>
      <w:proofErr w:type="spellStart"/>
      <w:r w:rsidRPr="00DF5369">
        <w:rPr>
          <w:rFonts w:ascii="Times New Roman" w:hAnsi="Times New Roman" w:cs="Times New Roman"/>
          <w:sz w:val="24"/>
          <w:szCs w:val="24"/>
        </w:rPr>
        <w:t>воспитательно-досуговых</w:t>
      </w:r>
      <w:proofErr w:type="spellEnd"/>
      <w:r w:rsidRPr="00DF5369">
        <w:rPr>
          <w:rFonts w:ascii="Times New Roman" w:hAnsi="Times New Roman" w:cs="Times New Roman"/>
          <w:sz w:val="24"/>
          <w:szCs w:val="24"/>
        </w:rPr>
        <w:t xml:space="preserve"> мероприятий.</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Поручите заместителю руководителя проводить регулярный мониторинг образовательных потребностей учеников и родителей. Например, удовлетворены ли они существующим вариантом использования часов вариативной части учебного плана, как они хотели бы видеть занятия по внеурочной деятельности, дополнительному образованию.</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Если сотрудничаете с другими организациями в рамках сетевой формы, проверьте, удовлетворены ли ученики и их родители организацией совместного образовательного процесса, отвечает ли организация сетевой формы требованиям ФГОС общего образования.</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Направление контроля 4 – кадровое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Проверьте, все ли педагоги и административный персонал прошли повышение квалификации для работы по ФГОС общего образования. Если кто-то из работников не прошел повышение квалификации, составьте список таких работников и поручите заместителю директора организовать их обучение.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Поручите заместителю руководителя проверить качество работы педагогов и иных работников. В отношении педагога можно провести анализ его уроков на соответствие требованиям ФГОС. Качество работы административного и хозяйственного персонала можно проверить в форме мониторинга. Составьте лист оценки и вписывайте туда результаты работы за отчетные периоды – месяц, квартал. В листе оценки укажите критерии, например, вся ли отчетная документация есть, полностью и верно ли она заполнена, вовремя ли работник выполняет поручения, влияет ли его работа на развитие и престиж организации.</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Направление контроля 5 – информационное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Поручите заместителю руководителя или другому ответственному работнику проверить сайт школы. Он должен содержать информацию и документы, которые указаны в статье 29 Федерального закона от 29.12.2012 № 273-ФЗ.</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Проводите опросы учеников и их родителей, довольны ли они условиями обучения, образовательной программой. Опросы можно проводить через сайт школы. Если есть существенные замечания по результатам опросов, то внесите изменения в образовательные программы, дополните оснащение школы, измените организационные условия.</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lastRenderedPageBreak/>
        <w:t>Направление контроля 6 – материально-техническое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Чтобы реализовать ООП в соответствии с ФГОС общего образования, у школы должно быть необходимое оборудование и оснащение. Поручите заместителю руководителя по хозяйственной части проверить оснащение школы и вместе с методическими объединениями и заведующим библиотекой определить, все ли необходимое есть в школе.</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 xml:space="preserve">Совет: в качестве примера минимального оснащения школы используйте приказ </w:t>
      </w:r>
      <w:proofErr w:type="spellStart"/>
      <w:r w:rsidRPr="00DF5369">
        <w:rPr>
          <w:rFonts w:ascii="Times New Roman" w:hAnsi="Times New Roman" w:cs="Times New Roman"/>
          <w:sz w:val="24"/>
          <w:szCs w:val="24"/>
        </w:rPr>
        <w:t>Минобрнауки</w:t>
      </w:r>
      <w:proofErr w:type="spellEnd"/>
      <w:r w:rsidRPr="00DF5369">
        <w:rPr>
          <w:rFonts w:ascii="Times New Roman" w:hAnsi="Times New Roman" w:cs="Times New Roman"/>
          <w:sz w:val="24"/>
          <w:szCs w:val="24"/>
        </w:rPr>
        <w:t xml:space="preserve"> от 30.03.2016 № 336.</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Кроме того, надо проверить, соответствуют ли помещения и оборудование организации требованиям санитарных норм и правил, пожарной безопасности, нормам охраны труда работников. Поручите заместителю руководителя по хозяйственной части или другим ответственным работникам проводить проверки помещений и оборудования по графикам.</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 xml:space="preserve">Заведующий библиотекой проверяет, насколько полно укомплектован фонд учебниками и учебными пособиями, а методические объединения контролируют, чтобы они соответствовали федеральным требованиям. Заведующий или другое ответственное лицо </w:t>
      </w:r>
      <w:proofErr w:type="spellStart"/>
      <w:r w:rsidRPr="00DF5369">
        <w:rPr>
          <w:rFonts w:ascii="Times New Roman" w:hAnsi="Times New Roman" w:cs="Times New Roman"/>
          <w:sz w:val="24"/>
          <w:szCs w:val="24"/>
        </w:rPr>
        <w:t>мониторит</w:t>
      </w:r>
      <w:proofErr w:type="spellEnd"/>
      <w:r w:rsidRPr="00DF5369">
        <w:rPr>
          <w:rFonts w:ascii="Times New Roman" w:hAnsi="Times New Roman" w:cs="Times New Roman"/>
          <w:sz w:val="24"/>
          <w:szCs w:val="24"/>
        </w:rPr>
        <w:t xml:space="preserve"> работу электронных образовательных ресурсов и контролирует, чтобы ученики имели защищенный доступ в интернет.</w:t>
      </w:r>
    </w:p>
    <w:p w:rsidR="00DF5369" w:rsidRPr="00DF5369" w:rsidRDefault="00DF5369" w:rsidP="00DF5369">
      <w:pPr>
        <w:spacing w:after="0" w:line="240" w:lineRule="auto"/>
        <w:jc w:val="both"/>
        <w:rPr>
          <w:rFonts w:ascii="Times New Roman" w:hAnsi="Times New Roman" w:cs="Times New Roman"/>
          <w:sz w:val="24"/>
          <w:szCs w:val="24"/>
        </w:rPr>
      </w:pPr>
      <w:r w:rsidRPr="00DF5369">
        <w:rPr>
          <w:rFonts w:ascii="Times New Roman" w:hAnsi="Times New Roman" w:cs="Times New Roman"/>
          <w:sz w:val="24"/>
          <w:szCs w:val="24"/>
        </w:rPr>
        <w:t xml:space="preserve">Совет: сведения о материально-техническом оснащении, которые получили в результате ВШК, используйте в отчете о </w:t>
      </w:r>
      <w:proofErr w:type="spellStart"/>
      <w:r w:rsidRPr="00DF5369">
        <w:rPr>
          <w:rFonts w:ascii="Times New Roman" w:hAnsi="Times New Roman" w:cs="Times New Roman"/>
          <w:sz w:val="24"/>
          <w:szCs w:val="24"/>
        </w:rPr>
        <w:t>самообследовании</w:t>
      </w:r>
      <w:proofErr w:type="spellEnd"/>
      <w:r w:rsidRPr="00DF5369">
        <w:rPr>
          <w:rFonts w:ascii="Times New Roman" w:hAnsi="Times New Roman" w:cs="Times New Roman"/>
          <w:sz w:val="24"/>
          <w:szCs w:val="24"/>
        </w:rPr>
        <w:t>. Это поможет сэкономить время и не анализировать одни и те же факты дважды.</w:t>
      </w:r>
    </w:p>
    <w:p w:rsidR="00DF5369" w:rsidRPr="00DF5369" w:rsidRDefault="00DF5369" w:rsidP="00DF5369">
      <w:pPr>
        <w:jc w:val="right"/>
        <w:rPr>
          <w:rFonts w:ascii="Times New Roman" w:hAnsi="Times New Roman" w:cs="Times New Roman"/>
          <w:sz w:val="24"/>
          <w:szCs w:val="24"/>
        </w:rPr>
      </w:pPr>
    </w:p>
    <w:p w:rsidR="00E61835" w:rsidRPr="005B6FD2" w:rsidRDefault="00E61835" w:rsidP="00E61835">
      <w:pPr>
        <w:jc w:val="right"/>
        <w:rPr>
          <w:rFonts w:ascii="Times New Roman" w:hAnsi="Times New Roman" w:cs="Times New Roman"/>
          <w:b/>
          <w:i/>
          <w:sz w:val="24"/>
          <w:szCs w:val="24"/>
        </w:rPr>
      </w:pPr>
      <w:r w:rsidRPr="005B6FD2">
        <w:rPr>
          <w:rFonts w:ascii="Times New Roman" w:hAnsi="Times New Roman" w:cs="Times New Roman"/>
          <w:b/>
          <w:i/>
          <w:sz w:val="24"/>
          <w:szCs w:val="24"/>
        </w:rPr>
        <w:t>Приложение  №</w:t>
      </w:r>
      <w:r w:rsidR="00281BEF">
        <w:rPr>
          <w:rFonts w:ascii="Times New Roman" w:hAnsi="Times New Roman" w:cs="Times New Roman"/>
          <w:b/>
          <w:i/>
          <w:sz w:val="24"/>
          <w:szCs w:val="24"/>
        </w:rPr>
        <w:t xml:space="preserve">6 </w:t>
      </w:r>
      <w:r w:rsidRPr="005B6FD2">
        <w:rPr>
          <w:rFonts w:ascii="Times New Roman" w:hAnsi="Times New Roman" w:cs="Times New Roman"/>
          <w:b/>
          <w:i/>
          <w:sz w:val="24"/>
          <w:szCs w:val="24"/>
        </w:rPr>
        <w:t xml:space="preserve"> к педсовету № 1 от 28.09.19</w:t>
      </w:r>
    </w:p>
    <w:p w:rsidR="00281BEF" w:rsidRPr="00D522E3" w:rsidRDefault="00281BEF" w:rsidP="00281BEF">
      <w:pPr>
        <w:shd w:val="clear" w:color="auto" w:fill="FFFFFF"/>
        <w:spacing w:after="0" w:line="360" w:lineRule="auto"/>
        <w:jc w:val="center"/>
        <w:rPr>
          <w:rFonts w:ascii="Times New Roman" w:eastAsia="Times New Roman" w:hAnsi="Times New Roman" w:cs="Times New Roman"/>
          <w:sz w:val="24"/>
          <w:szCs w:val="24"/>
        </w:rPr>
      </w:pPr>
      <w:r w:rsidRPr="00B40A88">
        <w:rPr>
          <w:rFonts w:ascii="Times New Roman" w:eastAsia="Times New Roman" w:hAnsi="Times New Roman" w:cs="Times New Roman"/>
          <w:b/>
          <w:bCs/>
          <w:sz w:val="24"/>
          <w:szCs w:val="24"/>
        </w:rPr>
        <w:t xml:space="preserve">Доклад </w:t>
      </w:r>
      <w:proofErr w:type="spellStart"/>
      <w:r w:rsidRPr="00B40A88">
        <w:rPr>
          <w:rFonts w:ascii="Times New Roman" w:eastAsia="Times New Roman" w:hAnsi="Times New Roman" w:cs="Times New Roman"/>
          <w:b/>
          <w:bCs/>
          <w:sz w:val="24"/>
          <w:szCs w:val="24"/>
        </w:rPr>
        <w:t>Бабак</w:t>
      </w:r>
      <w:proofErr w:type="spellEnd"/>
      <w:r w:rsidRPr="00B40A88">
        <w:rPr>
          <w:rFonts w:ascii="Times New Roman" w:eastAsia="Times New Roman" w:hAnsi="Times New Roman" w:cs="Times New Roman"/>
          <w:b/>
          <w:bCs/>
          <w:sz w:val="24"/>
          <w:szCs w:val="24"/>
        </w:rPr>
        <w:t xml:space="preserve"> Е.Н. «О режиме работы школы  в 2019-2020 учебном году</w:t>
      </w:r>
      <w:r w:rsidRPr="00D522E3">
        <w:rPr>
          <w:rFonts w:ascii="Times New Roman" w:eastAsia="Times New Roman" w:hAnsi="Times New Roman" w:cs="Times New Roman"/>
          <w:bCs/>
          <w:sz w:val="24"/>
          <w:szCs w:val="24"/>
        </w:rPr>
        <w:t>»</w:t>
      </w:r>
    </w:p>
    <w:p w:rsidR="00281BEF" w:rsidRPr="00177FA9" w:rsidRDefault="00281BEF" w:rsidP="00281BEF">
      <w:pPr>
        <w:shd w:val="clear" w:color="auto" w:fill="FFFFFF"/>
        <w:spacing w:after="0" w:line="240" w:lineRule="auto"/>
        <w:ind w:firstLine="646"/>
        <w:jc w:val="both"/>
        <w:rPr>
          <w:rFonts w:ascii="Times New Roman" w:eastAsia="Times New Roman" w:hAnsi="Times New Roman" w:cs="Times New Roman"/>
          <w:sz w:val="10"/>
          <w:szCs w:val="10"/>
        </w:rPr>
      </w:pPr>
    </w:p>
    <w:p w:rsidR="00281BEF" w:rsidRPr="004002A3" w:rsidRDefault="00281BEF" w:rsidP="00281BEF">
      <w:pPr>
        <w:shd w:val="clear" w:color="auto" w:fill="FFFFFF"/>
        <w:spacing w:after="0" w:line="240" w:lineRule="auto"/>
        <w:ind w:hanging="142"/>
        <w:jc w:val="both"/>
        <w:rPr>
          <w:rFonts w:ascii="Times New Roman" w:eastAsia="Times New Roman" w:hAnsi="Times New Roman" w:cs="Times New Roman"/>
          <w:sz w:val="28"/>
          <w:szCs w:val="28"/>
        </w:rPr>
      </w:pPr>
      <w:r w:rsidRPr="004002A3">
        <w:rPr>
          <w:rFonts w:ascii="Times New Roman" w:eastAsia="Times New Roman" w:hAnsi="Times New Roman" w:cs="Times New Roman"/>
          <w:sz w:val="28"/>
          <w:szCs w:val="28"/>
        </w:rPr>
        <w:t>1. Установить следующий режим работы школы:</w:t>
      </w:r>
    </w:p>
    <w:p w:rsidR="00281BEF" w:rsidRPr="004002A3" w:rsidRDefault="00281BEF" w:rsidP="00281BEF">
      <w:pPr>
        <w:shd w:val="clear" w:color="auto" w:fill="FFFFFF"/>
        <w:spacing w:after="0" w:line="240" w:lineRule="auto"/>
        <w:ind w:hanging="142"/>
        <w:jc w:val="both"/>
        <w:rPr>
          <w:rFonts w:ascii="Times New Roman" w:eastAsia="Times New Roman" w:hAnsi="Times New Roman" w:cs="Times New Roman"/>
          <w:sz w:val="28"/>
          <w:szCs w:val="28"/>
        </w:rPr>
      </w:pPr>
      <w:r w:rsidRPr="004002A3">
        <w:rPr>
          <w:rFonts w:ascii="Times New Roman" w:eastAsia="Times New Roman" w:hAnsi="Times New Roman" w:cs="Times New Roman"/>
          <w:sz w:val="28"/>
          <w:szCs w:val="28"/>
        </w:rPr>
        <w:t xml:space="preserve">- Вход </w:t>
      </w:r>
      <w:proofErr w:type="gramStart"/>
      <w:r>
        <w:rPr>
          <w:rFonts w:ascii="Times New Roman" w:eastAsia="Times New Roman" w:hAnsi="Times New Roman" w:cs="Times New Roman"/>
          <w:sz w:val="28"/>
          <w:szCs w:val="28"/>
        </w:rPr>
        <w:t>об</w:t>
      </w:r>
      <w:r w:rsidRPr="004002A3">
        <w:rPr>
          <w:rFonts w:ascii="Times New Roman" w:eastAsia="Times New Roman" w:hAnsi="Times New Roman" w:cs="Times New Roman"/>
          <w:sz w:val="28"/>
          <w:szCs w:val="28"/>
        </w:rPr>
        <w:t>уча</w:t>
      </w:r>
      <w:r>
        <w:rPr>
          <w:rFonts w:ascii="Times New Roman" w:eastAsia="Times New Roman" w:hAnsi="Times New Roman" w:cs="Times New Roman"/>
          <w:sz w:val="28"/>
          <w:szCs w:val="28"/>
        </w:rPr>
        <w:t>ю</w:t>
      </w:r>
      <w:r w:rsidRPr="004002A3">
        <w:rPr>
          <w:rFonts w:ascii="Times New Roman" w:eastAsia="Times New Roman" w:hAnsi="Times New Roman" w:cs="Times New Roman"/>
          <w:sz w:val="28"/>
          <w:szCs w:val="28"/>
        </w:rPr>
        <w:t>щихся</w:t>
      </w:r>
      <w:proofErr w:type="gramEnd"/>
      <w:r w:rsidRPr="004002A3">
        <w:rPr>
          <w:rFonts w:ascii="Times New Roman" w:eastAsia="Times New Roman" w:hAnsi="Times New Roman" w:cs="Times New Roman"/>
          <w:sz w:val="28"/>
          <w:szCs w:val="28"/>
        </w:rPr>
        <w:t xml:space="preserve"> в школу -  с 7.00 до 7.55.</w:t>
      </w:r>
    </w:p>
    <w:p w:rsidR="00281BEF" w:rsidRDefault="00281BEF" w:rsidP="00281BEF">
      <w:pPr>
        <w:shd w:val="clear" w:color="auto" w:fill="FFFFFF"/>
        <w:spacing w:after="0" w:line="240" w:lineRule="auto"/>
        <w:ind w:hanging="142"/>
        <w:jc w:val="both"/>
        <w:rPr>
          <w:rFonts w:ascii="Times New Roman" w:eastAsia="Times New Roman" w:hAnsi="Times New Roman" w:cs="Times New Roman"/>
          <w:sz w:val="28"/>
          <w:szCs w:val="28"/>
        </w:rPr>
      </w:pPr>
      <w:r w:rsidRPr="004002A3">
        <w:rPr>
          <w:rFonts w:ascii="Times New Roman" w:eastAsia="Times New Roman" w:hAnsi="Times New Roman" w:cs="Times New Roman"/>
          <w:sz w:val="28"/>
          <w:szCs w:val="28"/>
        </w:rPr>
        <w:t>- Начало занятий – 8.00.</w:t>
      </w:r>
    </w:p>
    <w:p w:rsidR="00281BEF" w:rsidRPr="00177FA9" w:rsidRDefault="00281BEF" w:rsidP="00281BEF">
      <w:pPr>
        <w:shd w:val="clear" w:color="auto" w:fill="FFFFFF"/>
        <w:spacing w:after="0" w:line="240" w:lineRule="auto"/>
        <w:ind w:hanging="142"/>
        <w:jc w:val="both"/>
        <w:rPr>
          <w:rFonts w:ascii="Times New Roman" w:eastAsia="Times New Roman" w:hAnsi="Times New Roman" w:cs="Times New Roman"/>
          <w:sz w:val="10"/>
          <w:szCs w:val="10"/>
        </w:rPr>
      </w:pPr>
    </w:p>
    <w:p w:rsidR="00281BEF" w:rsidRDefault="00281BEF" w:rsidP="00281BEF">
      <w:pPr>
        <w:shd w:val="clear" w:color="auto" w:fill="FFFFFF"/>
        <w:spacing w:after="0" w:line="240" w:lineRule="auto"/>
        <w:ind w:hanging="142"/>
        <w:jc w:val="both"/>
        <w:rPr>
          <w:rFonts w:ascii="Times New Roman" w:eastAsia="Times New Roman" w:hAnsi="Times New Roman" w:cs="Times New Roman"/>
          <w:sz w:val="28"/>
          <w:szCs w:val="28"/>
        </w:rPr>
      </w:pPr>
      <w:r w:rsidRPr="004002A3">
        <w:rPr>
          <w:rFonts w:ascii="Times New Roman" w:eastAsia="Times New Roman" w:hAnsi="Times New Roman" w:cs="Times New Roman"/>
          <w:sz w:val="28"/>
          <w:szCs w:val="28"/>
        </w:rPr>
        <w:t>2. Установить следующее расписание звонков для учащихся:</w:t>
      </w:r>
    </w:p>
    <w:p w:rsidR="00281BEF" w:rsidRPr="0031311B" w:rsidRDefault="00281BEF" w:rsidP="00281BEF">
      <w:pPr>
        <w:shd w:val="clear" w:color="auto" w:fill="FFFFFF"/>
        <w:spacing w:after="0" w:line="240" w:lineRule="auto"/>
        <w:ind w:firstLine="646"/>
        <w:jc w:val="both"/>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552"/>
        <w:gridCol w:w="2887"/>
        <w:gridCol w:w="2606"/>
      </w:tblGrid>
      <w:tr w:rsidR="00281BEF" w:rsidRPr="00DE3CD4" w:rsidTr="000F6C8D">
        <w:trPr>
          <w:trHeight w:val="236"/>
        </w:trPr>
        <w:tc>
          <w:tcPr>
            <w:tcW w:w="7815" w:type="dxa"/>
            <w:gridSpan w:val="3"/>
          </w:tcPr>
          <w:p w:rsidR="00281BEF" w:rsidRPr="00DE3CD4" w:rsidRDefault="00281BEF" w:rsidP="000F6C8D">
            <w:pPr>
              <w:spacing w:after="0" w:line="240" w:lineRule="auto"/>
              <w:contextualSpacing/>
              <w:jc w:val="center"/>
              <w:rPr>
                <w:rFonts w:ascii="Times New Roman" w:eastAsia="Calibri" w:hAnsi="Times New Roman" w:cs="Times New Roman"/>
                <w:b/>
              </w:rPr>
            </w:pPr>
            <w:r w:rsidRPr="00DE3CD4">
              <w:rPr>
                <w:rFonts w:ascii="Times New Roman" w:eastAsia="Calibri" w:hAnsi="Times New Roman" w:cs="Times New Roman"/>
                <w:b/>
              </w:rPr>
              <w:t xml:space="preserve">1 смена </w:t>
            </w:r>
          </w:p>
        </w:tc>
        <w:tc>
          <w:tcPr>
            <w:tcW w:w="2606" w:type="dxa"/>
          </w:tcPr>
          <w:p w:rsidR="00281BEF" w:rsidRPr="00DE3CD4" w:rsidRDefault="00281BEF" w:rsidP="000F6C8D">
            <w:pPr>
              <w:spacing w:after="0" w:line="240" w:lineRule="auto"/>
              <w:contextualSpacing/>
              <w:jc w:val="center"/>
              <w:rPr>
                <w:rFonts w:ascii="Times New Roman" w:eastAsia="Calibri" w:hAnsi="Times New Roman" w:cs="Times New Roman"/>
                <w:b/>
              </w:rPr>
            </w:pPr>
            <w:r w:rsidRPr="00DE3CD4">
              <w:rPr>
                <w:rFonts w:ascii="Times New Roman" w:eastAsia="Calibri" w:hAnsi="Times New Roman" w:cs="Times New Roman"/>
                <w:b/>
              </w:rPr>
              <w:t>2 смена</w:t>
            </w:r>
          </w:p>
        </w:tc>
      </w:tr>
      <w:tr w:rsidR="00281BEF" w:rsidRPr="00DE3CD4" w:rsidTr="000F6C8D">
        <w:trPr>
          <w:trHeight w:val="301"/>
        </w:trPr>
        <w:tc>
          <w:tcPr>
            <w:tcW w:w="4928" w:type="dxa"/>
            <w:gridSpan w:val="2"/>
          </w:tcPr>
          <w:p w:rsidR="00281BEF" w:rsidRPr="00DE3CD4" w:rsidRDefault="00281BEF" w:rsidP="000F6C8D">
            <w:pPr>
              <w:spacing w:after="0" w:line="240" w:lineRule="auto"/>
              <w:contextualSpacing/>
              <w:jc w:val="center"/>
              <w:rPr>
                <w:rFonts w:ascii="Times New Roman" w:eastAsia="Calibri" w:hAnsi="Times New Roman" w:cs="Times New Roman"/>
                <w:b/>
              </w:rPr>
            </w:pPr>
            <w:r w:rsidRPr="00DE3CD4">
              <w:rPr>
                <w:rFonts w:ascii="Times New Roman" w:hAnsi="Times New Roman" w:cs="Times New Roman"/>
                <w:b/>
                <w:color w:val="000000"/>
              </w:rPr>
              <w:t>1а</w:t>
            </w:r>
            <w:proofErr w:type="gramStart"/>
            <w:r w:rsidRPr="00DE3CD4">
              <w:rPr>
                <w:rFonts w:ascii="Times New Roman" w:hAnsi="Times New Roman" w:cs="Times New Roman"/>
                <w:b/>
                <w:color w:val="000000"/>
              </w:rPr>
              <w:t>,б</w:t>
            </w:r>
            <w:proofErr w:type="gramEnd"/>
            <w:r w:rsidRPr="00DE3CD4">
              <w:rPr>
                <w:rFonts w:ascii="Times New Roman" w:hAnsi="Times New Roman" w:cs="Times New Roman"/>
                <w:b/>
                <w:color w:val="000000"/>
              </w:rPr>
              <w:t>,в,г  классы</w:t>
            </w:r>
          </w:p>
        </w:tc>
        <w:tc>
          <w:tcPr>
            <w:tcW w:w="2887" w:type="dxa"/>
            <w:vMerge w:val="restart"/>
          </w:tcPr>
          <w:p w:rsidR="00281BEF" w:rsidRPr="00DE3CD4" w:rsidRDefault="00281BEF" w:rsidP="000F6C8D">
            <w:pPr>
              <w:autoSpaceDE w:val="0"/>
              <w:autoSpaceDN w:val="0"/>
              <w:adjustRightInd w:val="0"/>
              <w:spacing w:after="0" w:line="240" w:lineRule="auto"/>
              <w:jc w:val="center"/>
              <w:rPr>
                <w:rFonts w:ascii="Times New Roman" w:hAnsi="Times New Roman" w:cs="Times New Roman"/>
                <w:b/>
                <w:color w:val="000000"/>
              </w:rPr>
            </w:pPr>
            <w:r w:rsidRPr="00DE3CD4">
              <w:rPr>
                <w:rFonts w:ascii="Times New Roman" w:hAnsi="Times New Roman" w:cs="Times New Roman"/>
                <w:b/>
                <w:color w:val="000000"/>
              </w:rPr>
              <w:t>3а</w:t>
            </w:r>
            <w:proofErr w:type="gramStart"/>
            <w:r w:rsidRPr="00DE3CD4">
              <w:rPr>
                <w:rFonts w:ascii="Times New Roman" w:hAnsi="Times New Roman" w:cs="Times New Roman"/>
                <w:b/>
                <w:color w:val="000000"/>
              </w:rPr>
              <w:t>,б</w:t>
            </w:r>
            <w:proofErr w:type="gramEnd"/>
            <w:r w:rsidRPr="00DE3CD4">
              <w:rPr>
                <w:rFonts w:ascii="Times New Roman" w:hAnsi="Times New Roman" w:cs="Times New Roman"/>
                <w:b/>
                <w:color w:val="000000"/>
              </w:rPr>
              <w:t>,д;  4а,г,д;  5а,б,в,г,д;   8а,б,в,г;   9а,б,в,г;   10а,б;   11а,б  классы</w:t>
            </w:r>
          </w:p>
        </w:tc>
        <w:tc>
          <w:tcPr>
            <w:tcW w:w="2606" w:type="dxa"/>
            <w:vMerge w:val="restart"/>
          </w:tcPr>
          <w:p w:rsidR="00281BEF" w:rsidRPr="00DE3CD4" w:rsidRDefault="00281BEF" w:rsidP="000F6C8D">
            <w:pPr>
              <w:autoSpaceDE w:val="0"/>
              <w:autoSpaceDN w:val="0"/>
              <w:adjustRightInd w:val="0"/>
              <w:spacing w:after="0" w:line="240" w:lineRule="auto"/>
              <w:jc w:val="center"/>
              <w:rPr>
                <w:rFonts w:ascii="Times New Roman" w:eastAsia="Calibri" w:hAnsi="Times New Roman" w:cs="Times New Roman"/>
                <w:b/>
              </w:rPr>
            </w:pPr>
            <w:r w:rsidRPr="00DE3CD4">
              <w:rPr>
                <w:rFonts w:ascii="Times New Roman" w:hAnsi="Times New Roman" w:cs="Times New Roman"/>
                <w:b/>
              </w:rPr>
              <w:t>2а</w:t>
            </w:r>
            <w:proofErr w:type="gramStart"/>
            <w:r w:rsidRPr="00DE3CD4">
              <w:rPr>
                <w:rFonts w:ascii="Times New Roman" w:hAnsi="Times New Roman" w:cs="Times New Roman"/>
                <w:b/>
              </w:rPr>
              <w:t>,б</w:t>
            </w:r>
            <w:proofErr w:type="gramEnd"/>
            <w:r w:rsidRPr="00DE3CD4">
              <w:rPr>
                <w:rFonts w:ascii="Times New Roman" w:hAnsi="Times New Roman" w:cs="Times New Roman"/>
                <w:b/>
              </w:rPr>
              <w:t xml:space="preserve">,в,г;   3в,г;  4б,в; 6а,б,в,г;  7а,б,в,г </w:t>
            </w:r>
            <w:r w:rsidRPr="00DE3CD4">
              <w:rPr>
                <w:rFonts w:ascii="Times New Roman" w:hAnsi="Times New Roman" w:cs="Times New Roman"/>
                <w:b/>
                <w:color w:val="000000"/>
              </w:rPr>
              <w:t>классы</w:t>
            </w:r>
          </w:p>
        </w:tc>
      </w:tr>
      <w:tr w:rsidR="00281BEF" w:rsidRPr="00DE3CD4" w:rsidTr="000F6C8D">
        <w:tc>
          <w:tcPr>
            <w:tcW w:w="2376" w:type="dxa"/>
            <w:vAlign w:val="center"/>
          </w:tcPr>
          <w:p w:rsidR="00281BEF" w:rsidRPr="00DE3CD4" w:rsidRDefault="00281BEF" w:rsidP="000F6C8D">
            <w:pPr>
              <w:spacing w:after="0" w:line="240" w:lineRule="auto"/>
              <w:contextualSpacing/>
              <w:jc w:val="center"/>
              <w:rPr>
                <w:rFonts w:ascii="Times New Roman" w:eastAsia="Calibri" w:hAnsi="Times New Roman" w:cs="Times New Roman"/>
                <w:b/>
              </w:rPr>
            </w:pPr>
            <w:r w:rsidRPr="00DE3CD4">
              <w:rPr>
                <w:rFonts w:ascii="Times New Roman" w:eastAsia="Calibri" w:hAnsi="Times New Roman" w:cs="Times New Roman"/>
                <w:b/>
              </w:rPr>
              <w:t>1 полугодие</w:t>
            </w:r>
          </w:p>
        </w:tc>
        <w:tc>
          <w:tcPr>
            <w:tcW w:w="2552" w:type="dxa"/>
            <w:vAlign w:val="center"/>
          </w:tcPr>
          <w:p w:rsidR="00281BEF" w:rsidRPr="00DE3CD4" w:rsidRDefault="00281BEF" w:rsidP="000F6C8D">
            <w:pPr>
              <w:spacing w:after="0" w:line="240" w:lineRule="auto"/>
              <w:contextualSpacing/>
              <w:jc w:val="center"/>
              <w:rPr>
                <w:rFonts w:ascii="Times New Roman" w:eastAsia="Calibri" w:hAnsi="Times New Roman" w:cs="Times New Roman"/>
                <w:b/>
              </w:rPr>
            </w:pPr>
            <w:r w:rsidRPr="00DE3CD4">
              <w:rPr>
                <w:rFonts w:ascii="Times New Roman" w:eastAsia="Calibri" w:hAnsi="Times New Roman" w:cs="Times New Roman"/>
                <w:b/>
              </w:rPr>
              <w:t>2 полугодие</w:t>
            </w:r>
          </w:p>
        </w:tc>
        <w:tc>
          <w:tcPr>
            <w:tcW w:w="2887" w:type="dxa"/>
            <w:vMerge/>
          </w:tcPr>
          <w:p w:rsidR="00281BEF" w:rsidRPr="00DE3CD4" w:rsidRDefault="00281BEF" w:rsidP="000F6C8D">
            <w:pPr>
              <w:autoSpaceDE w:val="0"/>
              <w:autoSpaceDN w:val="0"/>
              <w:adjustRightInd w:val="0"/>
              <w:spacing w:after="0" w:line="240" w:lineRule="auto"/>
              <w:jc w:val="center"/>
              <w:rPr>
                <w:rFonts w:ascii="Times New Roman" w:hAnsi="Times New Roman" w:cs="Times New Roman"/>
                <w:color w:val="000000"/>
              </w:rPr>
            </w:pPr>
          </w:p>
        </w:tc>
        <w:tc>
          <w:tcPr>
            <w:tcW w:w="2606" w:type="dxa"/>
            <w:vMerge/>
          </w:tcPr>
          <w:p w:rsidR="00281BEF" w:rsidRPr="00DE3CD4" w:rsidRDefault="00281BEF" w:rsidP="000F6C8D">
            <w:pPr>
              <w:autoSpaceDE w:val="0"/>
              <w:autoSpaceDN w:val="0"/>
              <w:adjustRightInd w:val="0"/>
              <w:spacing w:after="0" w:line="240" w:lineRule="auto"/>
              <w:jc w:val="center"/>
              <w:rPr>
                <w:rFonts w:ascii="Times New Roman" w:hAnsi="Times New Roman" w:cs="Times New Roman"/>
                <w:color w:val="000000"/>
              </w:rPr>
            </w:pPr>
          </w:p>
        </w:tc>
      </w:tr>
      <w:tr w:rsidR="00281BEF" w:rsidRPr="00DE3CD4" w:rsidTr="000F6C8D">
        <w:tc>
          <w:tcPr>
            <w:tcW w:w="2376" w:type="dxa"/>
          </w:tcPr>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rPr>
              <w:t>1 урок 08.00 – 08.35</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rPr>
              <w:t>2 урок 08.50 – 09.25</w:t>
            </w:r>
          </w:p>
          <w:p w:rsidR="00281BEF" w:rsidRPr="00DE3CD4" w:rsidRDefault="00281BEF" w:rsidP="000F6C8D">
            <w:pPr>
              <w:shd w:val="clear" w:color="auto" w:fill="FFFFFF"/>
              <w:autoSpaceDE w:val="0"/>
              <w:autoSpaceDN w:val="0"/>
              <w:adjustRightInd w:val="0"/>
              <w:spacing w:after="0" w:line="240" w:lineRule="auto"/>
              <w:ind w:left="-108" w:right="-108"/>
              <w:rPr>
                <w:rFonts w:ascii="Times New Roman" w:hAnsi="Times New Roman" w:cs="Times New Roman"/>
              </w:rPr>
            </w:pPr>
            <w:proofErr w:type="spellStart"/>
            <w:r w:rsidRPr="00DE3CD4">
              <w:rPr>
                <w:rFonts w:ascii="Times New Roman" w:hAnsi="Times New Roman" w:cs="Times New Roman"/>
                <w:sz w:val="18"/>
                <w:szCs w:val="18"/>
              </w:rPr>
              <w:t>динам</w:t>
            </w:r>
            <w:proofErr w:type="gramStart"/>
            <w:r w:rsidRPr="00DE3CD4">
              <w:rPr>
                <w:rFonts w:ascii="Times New Roman" w:hAnsi="Times New Roman" w:cs="Times New Roman"/>
                <w:sz w:val="18"/>
                <w:szCs w:val="18"/>
              </w:rPr>
              <w:t>.п</w:t>
            </w:r>
            <w:proofErr w:type="gramEnd"/>
            <w:r w:rsidRPr="00DE3CD4">
              <w:rPr>
                <w:rFonts w:ascii="Times New Roman" w:hAnsi="Times New Roman" w:cs="Times New Roman"/>
                <w:sz w:val="18"/>
                <w:szCs w:val="18"/>
              </w:rPr>
              <w:t>ауза</w:t>
            </w:r>
            <w:proofErr w:type="spellEnd"/>
            <w:r w:rsidRPr="00DE3CD4">
              <w:rPr>
                <w:rFonts w:ascii="Times New Roman" w:hAnsi="Times New Roman" w:cs="Times New Roman"/>
              </w:rPr>
              <w:t xml:space="preserve"> 9.40 – 10.25</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rPr>
              <w:t>3 урок 10.40 – 11.15</w:t>
            </w:r>
          </w:p>
          <w:p w:rsidR="00281BEF" w:rsidRPr="00DE3CD4" w:rsidRDefault="00281BEF" w:rsidP="000F6C8D">
            <w:pPr>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rPr>
              <w:t>4 урок 11.30 – 12.05</w:t>
            </w:r>
          </w:p>
          <w:p w:rsidR="00281BEF" w:rsidRPr="00DE3CD4" w:rsidRDefault="00281BEF" w:rsidP="000F6C8D">
            <w:pPr>
              <w:autoSpaceDE w:val="0"/>
              <w:autoSpaceDN w:val="0"/>
              <w:adjustRightInd w:val="0"/>
              <w:spacing w:after="0" w:line="240" w:lineRule="auto"/>
              <w:rPr>
                <w:rFonts w:ascii="Times New Roman" w:hAnsi="Times New Roman" w:cs="Times New Roman"/>
                <w:color w:val="000000"/>
                <w:sz w:val="28"/>
                <w:szCs w:val="28"/>
                <w:highlight w:val="yellow"/>
              </w:rPr>
            </w:pPr>
          </w:p>
        </w:tc>
        <w:tc>
          <w:tcPr>
            <w:tcW w:w="2552" w:type="dxa"/>
          </w:tcPr>
          <w:p w:rsidR="00281BEF" w:rsidRPr="00DE3CD4" w:rsidRDefault="00281BEF" w:rsidP="000F6C8D">
            <w:pPr>
              <w:shd w:val="clear" w:color="auto" w:fill="FFFFFF"/>
              <w:autoSpaceDE w:val="0"/>
              <w:autoSpaceDN w:val="0"/>
              <w:adjustRightInd w:val="0"/>
              <w:spacing w:after="0" w:line="240" w:lineRule="auto"/>
              <w:ind w:right="-108"/>
              <w:rPr>
                <w:rFonts w:ascii="Times New Roman" w:hAnsi="Times New Roman" w:cs="Times New Roman"/>
              </w:rPr>
            </w:pPr>
            <w:r w:rsidRPr="00DE3CD4">
              <w:rPr>
                <w:rFonts w:ascii="Times New Roman" w:hAnsi="Times New Roman" w:cs="Times New Roman"/>
              </w:rPr>
              <w:t>1 урок 08.00 – 08.40</w:t>
            </w:r>
          </w:p>
          <w:p w:rsidR="00281BEF" w:rsidRPr="00DE3CD4" w:rsidRDefault="00281BEF" w:rsidP="000F6C8D">
            <w:pPr>
              <w:shd w:val="clear" w:color="auto" w:fill="FFFFFF"/>
              <w:autoSpaceDE w:val="0"/>
              <w:autoSpaceDN w:val="0"/>
              <w:adjustRightInd w:val="0"/>
              <w:spacing w:after="0" w:line="240" w:lineRule="auto"/>
              <w:ind w:right="-108"/>
              <w:rPr>
                <w:rFonts w:ascii="Times New Roman" w:hAnsi="Times New Roman" w:cs="Times New Roman"/>
              </w:rPr>
            </w:pPr>
            <w:r w:rsidRPr="00DE3CD4">
              <w:rPr>
                <w:rFonts w:ascii="Times New Roman" w:hAnsi="Times New Roman" w:cs="Times New Roman"/>
              </w:rPr>
              <w:t>2 урок 08.50 – 09.30</w:t>
            </w:r>
          </w:p>
          <w:p w:rsidR="00281BEF" w:rsidRPr="00DE3CD4" w:rsidRDefault="00281BEF" w:rsidP="000F6C8D">
            <w:pPr>
              <w:shd w:val="clear" w:color="auto" w:fill="FFFFFF"/>
              <w:autoSpaceDE w:val="0"/>
              <w:autoSpaceDN w:val="0"/>
              <w:adjustRightInd w:val="0"/>
              <w:spacing w:after="0" w:line="240" w:lineRule="auto"/>
              <w:ind w:right="-108"/>
              <w:rPr>
                <w:rFonts w:ascii="Times New Roman" w:hAnsi="Times New Roman" w:cs="Times New Roman"/>
              </w:rPr>
            </w:pPr>
            <w:r w:rsidRPr="00DE3CD4">
              <w:rPr>
                <w:rFonts w:ascii="Times New Roman" w:hAnsi="Times New Roman" w:cs="Times New Roman"/>
                <w:sz w:val="18"/>
                <w:szCs w:val="18"/>
              </w:rPr>
              <w:t>динам</w:t>
            </w:r>
            <w:proofErr w:type="gramStart"/>
            <w:r w:rsidRPr="00DE3CD4">
              <w:rPr>
                <w:rFonts w:ascii="Times New Roman" w:hAnsi="Times New Roman" w:cs="Times New Roman"/>
                <w:sz w:val="18"/>
                <w:szCs w:val="18"/>
              </w:rPr>
              <w:t>.п</w:t>
            </w:r>
            <w:proofErr w:type="gramEnd"/>
            <w:r w:rsidRPr="00DE3CD4">
              <w:rPr>
                <w:rFonts w:ascii="Times New Roman" w:hAnsi="Times New Roman" w:cs="Times New Roman"/>
                <w:sz w:val="18"/>
                <w:szCs w:val="18"/>
              </w:rPr>
              <w:t>ауза</w:t>
            </w:r>
            <w:r w:rsidRPr="00DE3CD4">
              <w:rPr>
                <w:rFonts w:ascii="Times New Roman" w:hAnsi="Times New Roman" w:cs="Times New Roman"/>
              </w:rPr>
              <w:t>09.45 – 10.25</w:t>
            </w:r>
          </w:p>
          <w:p w:rsidR="00281BEF" w:rsidRPr="00DE3CD4" w:rsidRDefault="00281BEF" w:rsidP="000F6C8D">
            <w:pPr>
              <w:shd w:val="clear" w:color="auto" w:fill="FFFFFF"/>
              <w:autoSpaceDE w:val="0"/>
              <w:autoSpaceDN w:val="0"/>
              <w:adjustRightInd w:val="0"/>
              <w:spacing w:after="0" w:line="240" w:lineRule="auto"/>
              <w:ind w:right="-108"/>
              <w:rPr>
                <w:rFonts w:ascii="Times New Roman" w:hAnsi="Times New Roman" w:cs="Times New Roman"/>
              </w:rPr>
            </w:pPr>
            <w:r w:rsidRPr="00DE3CD4">
              <w:rPr>
                <w:rFonts w:ascii="Times New Roman" w:hAnsi="Times New Roman" w:cs="Times New Roman"/>
              </w:rPr>
              <w:t>3 урок 10.40 – 11.20</w:t>
            </w:r>
          </w:p>
          <w:p w:rsidR="00281BEF" w:rsidRPr="00DE3CD4" w:rsidRDefault="00281BEF" w:rsidP="000F6C8D">
            <w:pPr>
              <w:shd w:val="clear" w:color="auto" w:fill="FFFFFF"/>
              <w:autoSpaceDE w:val="0"/>
              <w:autoSpaceDN w:val="0"/>
              <w:adjustRightInd w:val="0"/>
              <w:spacing w:after="0" w:line="240" w:lineRule="auto"/>
              <w:ind w:right="-108"/>
              <w:rPr>
                <w:rFonts w:ascii="Times New Roman" w:hAnsi="Times New Roman" w:cs="Times New Roman"/>
              </w:rPr>
            </w:pPr>
            <w:r w:rsidRPr="00DE3CD4">
              <w:rPr>
                <w:rFonts w:ascii="Times New Roman" w:hAnsi="Times New Roman" w:cs="Times New Roman"/>
              </w:rPr>
              <w:t>4 урок 11.30 – 12.10</w:t>
            </w:r>
          </w:p>
          <w:p w:rsidR="00281BEF" w:rsidRPr="00DE3CD4" w:rsidRDefault="00281BEF" w:rsidP="000F6C8D">
            <w:pPr>
              <w:shd w:val="clear" w:color="auto" w:fill="FFFFFF"/>
              <w:autoSpaceDE w:val="0"/>
              <w:autoSpaceDN w:val="0"/>
              <w:adjustRightInd w:val="0"/>
              <w:spacing w:after="0" w:line="240" w:lineRule="auto"/>
              <w:ind w:right="-108"/>
              <w:rPr>
                <w:rFonts w:ascii="Times New Roman" w:hAnsi="Times New Roman" w:cs="Times New Roman"/>
                <w:color w:val="000000"/>
                <w:highlight w:val="yellow"/>
              </w:rPr>
            </w:pPr>
            <w:r w:rsidRPr="00DE3CD4">
              <w:rPr>
                <w:rFonts w:ascii="Times New Roman" w:hAnsi="Times New Roman" w:cs="Times New Roman"/>
              </w:rPr>
              <w:t>5 урок 12.15 – 12.55</w:t>
            </w:r>
          </w:p>
        </w:tc>
        <w:tc>
          <w:tcPr>
            <w:tcW w:w="2887" w:type="dxa"/>
          </w:tcPr>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color w:val="000000"/>
              </w:rPr>
              <w:t xml:space="preserve">  1 урок  08.00 – 08.40</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color w:val="000000"/>
              </w:rPr>
              <w:t xml:space="preserve">  2 урок  08.50 – 09.30</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color w:val="000000"/>
              </w:rPr>
              <w:t xml:space="preserve">  3 урок  09.45 – 10.25</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color w:val="000000"/>
              </w:rPr>
              <w:t xml:space="preserve">  4 урок  10.40 – 11.20</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color w:val="000000"/>
              </w:rPr>
              <w:t xml:space="preserve">  5 урок  11.30 – 12.10</w:t>
            </w:r>
          </w:p>
          <w:p w:rsidR="00281BEF" w:rsidRPr="00DE3CD4" w:rsidRDefault="00281BEF" w:rsidP="000F6C8D">
            <w:pPr>
              <w:autoSpaceDE w:val="0"/>
              <w:autoSpaceDN w:val="0"/>
              <w:adjustRightInd w:val="0"/>
              <w:spacing w:after="0" w:line="240" w:lineRule="auto"/>
              <w:rPr>
                <w:rFonts w:ascii="Times New Roman" w:hAnsi="Times New Roman" w:cs="Times New Roman"/>
                <w:color w:val="000000"/>
              </w:rPr>
            </w:pPr>
            <w:r w:rsidRPr="00DE3CD4">
              <w:rPr>
                <w:rFonts w:ascii="Times New Roman" w:hAnsi="Times New Roman" w:cs="Times New Roman"/>
                <w:color w:val="000000"/>
              </w:rPr>
              <w:t xml:space="preserve">  6 урок  12.15 – 12.55</w:t>
            </w:r>
          </w:p>
          <w:p w:rsidR="00281BEF" w:rsidRPr="00DE3CD4" w:rsidRDefault="00281BEF" w:rsidP="000F6C8D">
            <w:pPr>
              <w:autoSpaceDE w:val="0"/>
              <w:autoSpaceDN w:val="0"/>
              <w:adjustRightInd w:val="0"/>
              <w:spacing w:after="0" w:line="240" w:lineRule="auto"/>
              <w:jc w:val="both"/>
              <w:rPr>
                <w:rFonts w:ascii="Times New Roman" w:hAnsi="Times New Roman" w:cs="Times New Roman"/>
                <w:color w:val="000000"/>
                <w:sz w:val="28"/>
                <w:szCs w:val="28"/>
              </w:rPr>
            </w:pPr>
            <w:r w:rsidRPr="00DE3CD4">
              <w:rPr>
                <w:rFonts w:ascii="Times New Roman" w:hAnsi="Times New Roman" w:cs="Times New Roman"/>
                <w:color w:val="000000"/>
              </w:rPr>
              <w:t xml:space="preserve">  7 урок 13.00 –13.40</w:t>
            </w:r>
          </w:p>
        </w:tc>
        <w:tc>
          <w:tcPr>
            <w:tcW w:w="2606" w:type="dxa"/>
          </w:tcPr>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color w:val="000000"/>
              </w:rPr>
            </w:pPr>
            <w:r w:rsidRPr="00DE3CD4">
              <w:rPr>
                <w:rFonts w:ascii="Times New Roman" w:hAnsi="Times New Roman" w:cs="Times New Roman"/>
                <w:color w:val="000000"/>
              </w:rPr>
              <w:t xml:space="preserve"> 1 урок  13.00 – 13.40</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color w:val="000000"/>
              </w:rPr>
              <w:t xml:space="preserve"> 2 урок  13.50 – 14.30</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color w:val="000000"/>
              </w:rPr>
              <w:t xml:space="preserve"> 3 урок  14.40 – 15.20</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color w:val="000000"/>
              </w:rPr>
            </w:pPr>
            <w:r w:rsidRPr="00DE3CD4">
              <w:rPr>
                <w:rFonts w:ascii="Times New Roman" w:hAnsi="Times New Roman" w:cs="Times New Roman"/>
                <w:color w:val="000000"/>
              </w:rPr>
              <w:t xml:space="preserve"> 4 урок  15.30 – 16.10</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rPr>
            </w:pPr>
            <w:r w:rsidRPr="00DE3CD4">
              <w:rPr>
                <w:rFonts w:ascii="Times New Roman" w:hAnsi="Times New Roman" w:cs="Times New Roman"/>
                <w:color w:val="000000"/>
              </w:rPr>
              <w:t xml:space="preserve"> 5 урок  16.20 – 17.00</w:t>
            </w:r>
          </w:p>
          <w:p w:rsidR="00281BEF" w:rsidRPr="00DE3CD4" w:rsidRDefault="00281BEF" w:rsidP="000F6C8D">
            <w:pPr>
              <w:shd w:val="clear" w:color="auto" w:fill="FFFFFF"/>
              <w:autoSpaceDE w:val="0"/>
              <w:autoSpaceDN w:val="0"/>
              <w:adjustRightInd w:val="0"/>
              <w:spacing w:after="0" w:line="240" w:lineRule="auto"/>
              <w:rPr>
                <w:rFonts w:ascii="Times New Roman" w:hAnsi="Times New Roman" w:cs="Times New Roman"/>
                <w:color w:val="000000"/>
              </w:rPr>
            </w:pPr>
            <w:r w:rsidRPr="00DE3CD4">
              <w:rPr>
                <w:rFonts w:ascii="Times New Roman" w:hAnsi="Times New Roman" w:cs="Times New Roman"/>
                <w:color w:val="000000"/>
              </w:rPr>
              <w:t xml:space="preserve"> 6 урок  17.10 – 17.50</w:t>
            </w:r>
          </w:p>
          <w:p w:rsidR="00281BEF" w:rsidRPr="00DE3CD4" w:rsidRDefault="00281BEF" w:rsidP="000F6C8D">
            <w:pPr>
              <w:shd w:val="clear" w:color="auto" w:fill="FFFFFF"/>
              <w:autoSpaceDE w:val="0"/>
              <w:autoSpaceDN w:val="0"/>
              <w:adjustRightInd w:val="0"/>
              <w:spacing w:after="0" w:line="240" w:lineRule="auto"/>
              <w:ind w:left="72"/>
              <w:rPr>
                <w:rFonts w:ascii="Times New Roman" w:hAnsi="Times New Roman" w:cs="Times New Roman"/>
              </w:rPr>
            </w:pPr>
            <w:r w:rsidRPr="00DE3CD4">
              <w:rPr>
                <w:rFonts w:ascii="Times New Roman" w:hAnsi="Times New Roman" w:cs="Times New Roman"/>
                <w:color w:val="000000"/>
              </w:rPr>
              <w:t>7 урок  18.00 – 18.40</w:t>
            </w:r>
          </w:p>
        </w:tc>
      </w:tr>
    </w:tbl>
    <w:p w:rsidR="00281BEF" w:rsidRDefault="00281BEF" w:rsidP="00281BEF">
      <w:pPr>
        <w:shd w:val="clear" w:color="auto" w:fill="FFFFFF"/>
        <w:autoSpaceDE w:val="0"/>
        <w:autoSpaceDN w:val="0"/>
        <w:adjustRightInd w:val="0"/>
        <w:spacing w:after="0" w:line="240" w:lineRule="auto"/>
        <w:rPr>
          <w:rFonts w:ascii="Times New Roman" w:eastAsia="Times New Roman" w:hAnsi="Times New Roman" w:cs="Times New Roman"/>
          <w:sz w:val="16"/>
          <w:szCs w:val="16"/>
        </w:rPr>
      </w:pPr>
    </w:p>
    <w:p w:rsidR="00281BEF" w:rsidRPr="001B466E" w:rsidRDefault="00281BEF" w:rsidP="00281BEF">
      <w:pPr>
        <w:shd w:val="clear" w:color="auto" w:fill="FFFFFF"/>
        <w:autoSpaceDE w:val="0"/>
        <w:autoSpaceDN w:val="0"/>
        <w:adjustRightInd w:val="0"/>
        <w:spacing w:after="0" w:line="240" w:lineRule="auto"/>
        <w:ind w:left="-284"/>
        <w:jc w:val="both"/>
        <w:rPr>
          <w:rFonts w:ascii="Times New Roman" w:hAnsi="Times New Roman" w:cs="Times New Roman"/>
          <w:sz w:val="24"/>
          <w:szCs w:val="24"/>
        </w:rPr>
      </w:pPr>
      <w:r w:rsidRPr="001B466E">
        <w:rPr>
          <w:rFonts w:ascii="Times New Roman" w:hAnsi="Times New Roman" w:cs="Times New Roman"/>
          <w:sz w:val="24"/>
          <w:szCs w:val="24"/>
        </w:rPr>
        <w:t>Перерыв между обязательными и внеурочными занятиями не менее 45  мин.</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3. Соблюдать следующие требования:</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3.1. по окончании урока учитель и ученики выходят из помещения класса;</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 xml:space="preserve">3.2. дежурные учащиеся открывают окна и проветривают помещение; </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3.3. в соответствии с графиком дежурства учителя вместе с учащимися дежурного класса обеспечивают порядок и дисциплину на этажах школы;</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3.4. классам проводить один раз в месяц генеральную уборку закрепленного помещения (по утвержденному графику);</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3.5. окончание дежурства в 1-й смене – в 12.55,  во 2-й смене – 18.20.</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4. Определить следующие посты для дежурного класса:</w:t>
      </w:r>
    </w:p>
    <w:p w:rsidR="00281BEF" w:rsidRPr="001B466E" w:rsidRDefault="00281BEF" w:rsidP="00281BEF">
      <w:pPr>
        <w:shd w:val="clear" w:color="auto" w:fill="FFFFFF"/>
        <w:spacing w:after="0" w:line="240" w:lineRule="auto"/>
        <w:ind w:left="-284" w:firstLine="142"/>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 у дверей всех этажей школы с двух сторон;</w:t>
      </w:r>
    </w:p>
    <w:p w:rsidR="00281BEF" w:rsidRPr="001B466E" w:rsidRDefault="00281BEF" w:rsidP="00281BEF">
      <w:pPr>
        <w:shd w:val="clear" w:color="auto" w:fill="FFFFFF"/>
        <w:spacing w:after="0" w:line="240" w:lineRule="auto"/>
        <w:ind w:left="-284" w:firstLine="142"/>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 у дверей I этажа (двое дежурных учащихся);</w:t>
      </w:r>
    </w:p>
    <w:p w:rsidR="00281BEF" w:rsidRPr="001B466E" w:rsidRDefault="00281BEF" w:rsidP="00281BEF">
      <w:pPr>
        <w:shd w:val="clear" w:color="auto" w:fill="FFFFFF"/>
        <w:spacing w:after="0" w:line="240" w:lineRule="auto"/>
        <w:ind w:left="-284" w:firstLine="142"/>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 в столовой на всех переменах (по два дежурных учащихся);</w:t>
      </w:r>
    </w:p>
    <w:p w:rsidR="00281BEF" w:rsidRPr="001B466E" w:rsidRDefault="00281BEF" w:rsidP="00281BEF">
      <w:pPr>
        <w:shd w:val="clear" w:color="auto" w:fill="FFFFFF"/>
        <w:spacing w:after="0" w:line="240" w:lineRule="auto"/>
        <w:ind w:left="-284" w:firstLine="142"/>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lastRenderedPageBreak/>
        <w:t>- на лестничных клетках между этажами (по одному дежурному ученику).</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5. Дежурному классу контролировать:</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5.1. порядок в школе во время перемен;</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 xml:space="preserve">5.2. санитарное состояние на этажах; </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 xml:space="preserve">5.3. сохранность школьного имущества. </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 Соблюдать Правила внутреннего трудового распорядка школы:</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6.1. учителям приходить на работу за 15 минут до начала своего первого урока;</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6.2. классный руководитель дежурного класса и учащиеся дежурного класса приходят за 30 минут до начала первого урока и заканчивают дежурство через 20 минут после окончания последнего урока;</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6.3. категорически запрещается отпускать учащихся с уроков на различные мероприятия;</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6.4. закрепить за учащимися постоянные рабочие места в каждом рабочем кабинете;</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6.5. запретить пребывание учащихся в учебных кабинетах в верхней одежде и без сменной обуви;</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6.6. категорически запрещается курение учителей и учащихся в помещении и на территории школы;</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6.7. прием пищи учащимися 1-11 классов проводить в соответствии с утвержденным графиком;</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 xml:space="preserve">6.8. </w:t>
      </w:r>
      <w:proofErr w:type="gramStart"/>
      <w:r w:rsidRPr="001B466E">
        <w:rPr>
          <w:rFonts w:ascii="Times New Roman" w:eastAsia="Times New Roman" w:hAnsi="Times New Roman" w:cs="Times New Roman"/>
          <w:sz w:val="24"/>
          <w:szCs w:val="24"/>
        </w:rPr>
        <w:t>классным</w:t>
      </w:r>
      <w:proofErr w:type="gramEnd"/>
      <w:r w:rsidRPr="001B466E">
        <w:rPr>
          <w:rFonts w:ascii="Times New Roman" w:eastAsia="Times New Roman" w:hAnsi="Times New Roman" w:cs="Times New Roman"/>
          <w:sz w:val="24"/>
          <w:szCs w:val="24"/>
        </w:rPr>
        <w:t xml:space="preserve"> </w:t>
      </w:r>
      <w:proofErr w:type="spellStart"/>
      <w:r w:rsidRPr="001B466E">
        <w:rPr>
          <w:rFonts w:ascii="Times New Roman" w:eastAsia="Times New Roman" w:hAnsi="Times New Roman" w:cs="Times New Roman"/>
          <w:sz w:val="24"/>
          <w:szCs w:val="24"/>
        </w:rPr>
        <w:t>руководителямсопровождать</w:t>
      </w:r>
      <w:proofErr w:type="spellEnd"/>
      <w:r w:rsidRPr="001B466E">
        <w:rPr>
          <w:rFonts w:ascii="Times New Roman" w:eastAsia="Times New Roman" w:hAnsi="Times New Roman" w:cs="Times New Roman"/>
          <w:sz w:val="24"/>
          <w:szCs w:val="24"/>
        </w:rPr>
        <w:t xml:space="preserve"> свои классы в столовую и присутствовать во время приема пищи;</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6.9. посторонние лица не допускаются на уроки без разрешения директора школы и согласия учителя;</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 xml:space="preserve">6.10. учителя проводят уроки согласно утвержденному расписанию;     </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6.11. замена уроков без разрешения заместителя директора школы по УВР не разрешается;</w:t>
      </w:r>
    </w:p>
    <w:p w:rsidR="00281BEF" w:rsidRPr="001B466E"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6.12. проведение экскурсий, походов в кино, театры и т.п. оформляется приказом директора школы;</w:t>
      </w:r>
    </w:p>
    <w:p w:rsidR="00281BEF" w:rsidRPr="0000422A" w:rsidRDefault="00281BEF" w:rsidP="00281BEF">
      <w:pPr>
        <w:shd w:val="clear" w:color="auto" w:fill="FFFFFF"/>
        <w:spacing w:after="0" w:line="240" w:lineRule="auto"/>
        <w:ind w:left="-284"/>
        <w:jc w:val="both"/>
        <w:rPr>
          <w:rFonts w:ascii="Times New Roman" w:eastAsia="Times New Roman" w:hAnsi="Times New Roman" w:cs="Times New Roman"/>
          <w:sz w:val="24"/>
          <w:szCs w:val="24"/>
        </w:rPr>
      </w:pPr>
      <w:r w:rsidRPr="001B466E">
        <w:rPr>
          <w:rFonts w:ascii="Times New Roman" w:eastAsia="Times New Roman" w:hAnsi="Times New Roman" w:cs="Times New Roman"/>
          <w:sz w:val="24"/>
          <w:szCs w:val="24"/>
        </w:rPr>
        <w:t>6.13. ответственность за жизнь и здоровье учащихся во время проведения внешкольных мероприятий возлагается на классного руководителя в соответствии с приказом директора.</w:t>
      </w:r>
    </w:p>
    <w:p w:rsidR="00281BEF" w:rsidRDefault="00281BEF" w:rsidP="00281BEF">
      <w:pPr>
        <w:spacing w:after="0" w:line="240" w:lineRule="auto"/>
        <w:ind w:left="-284" w:firstLine="284"/>
        <w:jc w:val="center"/>
        <w:rPr>
          <w:rFonts w:ascii="Times New Roman" w:hAnsi="Times New Roman" w:cs="Times New Roman"/>
          <w:b/>
          <w:sz w:val="24"/>
          <w:szCs w:val="24"/>
        </w:rPr>
      </w:pPr>
    </w:p>
    <w:p w:rsidR="00281BEF" w:rsidRPr="00B40A88" w:rsidRDefault="00281BEF" w:rsidP="00281BEF">
      <w:pPr>
        <w:spacing w:after="0" w:line="240" w:lineRule="auto"/>
        <w:ind w:left="-284" w:firstLine="284"/>
        <w:jc w:val="center"/>
        <w:rPr>
          <w:rFonts w:ascii="Times New Roman" w:hAnsi="Times New Roman" w:cs="Times New Roman"/>
          <w:b/>
          <w:sz w:val="24"/>
          <w:szCs w:val="24"/>
        </w:rPr>
      </w:pPr>
      <w:r w:rsidRPr="00B40A88">
        <w:rPr>
          <w:rFonts w:ascii="Times New Roman" w:hAnsi="Times New Roman" w:cs="Times New Roman"/>
          <w:b/>
          <w:sz w:val="24"/>
          <w:szCs w:val="24"/>
        </w:rPr>
        <w:t xml:space="preserve">Доклад </w:t>
      </w:r>
      <w:proofErr w:type="spellStart"/>
      <w:r w:rsidRPr="00B40A88">
        <w:rPr>
          <w:rFonts w:ascii="Times New Roman" w:hAnsi="Times New Roman" w:cs="Times New Roman"/>
          <w:b/>
          <w:sz w:val="24"/>
          <w:szCs w:val="24"/>
        </w:rPr>
        <w:t>Бабак</w:t>
      </w:r>
      <w:proofErr w:type="spellEnd"/>
      <w:r w:rsidRPr="00B40A88">
        <w:rPr>
          <w:rFonts w:ascii="Times New Roman" w:hAnsi="Times New Roman" w:cs="Times New Roman"/>
          <w:b/>
          <w:sz w:val="24"/>
          <w:szCs w:val="24"/>
        </w:rPr>
        <w:t xml:space="preserve"> Е.Н. «</w:t>
      </w:r>
      <w:r>
        <w:rPr>
          <w:rFonts w:ascii="Times New Roman" w:hAnsi="Times New Roman" w:cs="Times New Roman"/>
          <w:b/>
          <w:sz w:val="24"/>
          <w:szCs w:val="24"/>
        </w:rPr>
        <w:t>О</w:t>
      </w:r>
      <w:r w:rsidRPr="00B40A88">
        <w:rPr>
          <w:rFonts w:ascii="Times New Roman" w:hAnsi="Times New Roman" w:cs="Times New Roman"/>
          <w:b/>
          <w:sz w:val="24"/>
          <w:szCs w:val="24"/>
        </w:rPr>
        <w:t>рганизации обучения первоклассников</w:t>
      </w:r>
      <w:r>
        <w:rPr>
          <w:rFonts w:ascii="Times New Roman" w:hAnsi="Times New Roman" w:cs="Times New Roman"/>
          <w:b/>
          <w:sz w:val="24"/>
          <w:szCs w:val="24"/>
        </w:rPr>
        <w:t>»</w:t>
      </w:r>
    </w:p>
    <w:p w:rsidR="00281BEF" w:rsidRDefault="00281BEF" w:rsidP="00281BEF">
      <w:pPr>
        <w:spacing w:after="0" w:line="240" w:lineRule="auto"/>
        <w:ind w:left="-284" w:firstLine="284"/>
        <w:jc w:val="center"/>
        <w:rPr>
          <w:rFonts w:ascii="Times New Roman" w:hAnsi="Times New Roman" w:cs="Times New Roman"/>
          <w:sz w:val="24"/>
          <w:szCs w:val="24"/>
        </w:rPr>
      </w:pPr>
    </w:p>
    <w:p w:rsidR="00281BEF" w:rsidRPr="00C7288E" w:rsidRDefault="00281BEF" w:rsidP="00281BEF">
      <w:pPr>
        <w:spacing w:after="0" w:line="240" w:lineRule="auto"/>
        <w:ind w:left="-284" w:firstLine="284"/>
        <w:jc w:val="both"/>
        <w:rPr>
          <w:rFonts w:ascii="Times New Roman" w:hAnsi="Times New Roman" w:cs="Times New Roman"/>
          <w:sz w:val="24"/>
          <w:szCs w:val="24"/>
        </w:rPr>
      </w:pPr>
      <w:proofErr w:type="gramStart"/>
      <w:r w:rsidRPr="00C7288E">
        <w:rPr>
          <w:rFonts w:ascii="Times New Roman" w:hAnsi="Times New Roman" w:cs="Times New Roman"/>
          <w:sz w:val="24"/>
          <w:szCs w:val="24"/>
        </w:rPr>
        <w:t xml:space="preserve">В соответствии с требованиями ФГОС НОО, утверждённого приказом Министерства образования и науки РФ  от 06.10.2009 г. № 373, «Гигиеническими  требованиями к условиям обучения в образовательных учреждениях» </w:t>
      </w:r>
      <w:proofErr w:type="spellStart"/>
      <w:r w:rsidRPr="00C7288E">
        <w:rPr>
          <w:rFonts w:ascii="Times New Roman" w:hAnsi="Times New Roman" w:cs="Times New Roman"/>
          <w:sz w:val="24"/>
          <w:szCs w:val="24"/>
        </w:rPr>
        <w:t>СанПиН</w:t>
      </w:r>
      <w:proofErr w:type="spellEnd"/>
      <w:r w:rsidRPr="00C7288E">
        <w:rPr>
          <w:rFonts w:ascii="Times New Roman" w:hAnsi="Times New Roman" w:cs="Times New Roman"/>
          <w:sz w:val="24"/>
          <w:szCs w:val="24"/>
        </w:rPr>
        <w:t xml:space="preserve"> 2.4.2.1178-02, письмами департамента образования и науки Краснодарского края  от 04.09.2004 г. № 07-903   «Об особенностях организации обучения первоклассников», с целью облегчения процесса адаптации детей в первых классах,   приказываю:</w:t>
      </w:r>
      <w:proofErr w:type="gramEnd"/>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Обучение учащихся первых классов проводить в первую смену в режиме пятидневной рабочей недели, обеспечив «ступенчатый» режим наращивания учебной нагрузки.</w:t>
      </w:r>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Проводить в 1 четверти (сентябрь-октябрь) по 3 урока в день по 35 минут (15 часов в неделю в соответствии с учебным планом); во 2 четверти (ноябрь-декабрь) по 4 урока в день, продолжительностью 35 минут каждый (20 часов в неделю в соответствии с учебным планом).</w:t>
      </w:r>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 xml:space="preserve">Установить продолжительность урока в течение 1-го полугодия2019-2020 учебного года  (сентябрь – декабрь) – 35 минут. </w:t>
      </w:r>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 xml:space="preserve">Учителям, работающим в 1-х классах, осуществить корректировку календарно-тематических планов и обеспечить прохождение учебных программ за счет уплотнения учебного материала в сентябре-декабре 2019-2020 учебного года. </w:t>
      </w:r>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Начать реализацию программ внеурочной деятельности с 1 сентября 2019 года, из расчета пять часов внеурочной деятельности на каждого учащегося еженедельно, обеспечив полное выполнение учебного плана.</w:t>
      </w:r>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Утвердить следующий режим звонков для учащихся 1-х классов:</w:t>
      </w:r>
    </w:p>
    <w:p w:rsidR="00281BEF" w:rsidRPr="00C7288E" w:rsidRDefault="00281BEF" w:rsidP="00281BEF">
      <w:pPr>
        <w:pStyle w:val="a3"/>
        <w:spacing w:after="0" w:line="240" w:lineRule="auto"/>
        <w:ind w:left="-284"/>
        <w:jc w:val="both"/>
        <w:rPr>
          <w:rFonts w:ascii="Times New Roman" w:hAnsi="Times New Roman" w:cs="Times New Roman"/>
          <w:sz w:val="24"/>
          <w:szCs w:val="24"/>
        </w:rPr>
      </w:pPr>
    </w:p>
    <w:tbl>
      <w:tblPr>
        <w:tblStyle w:val="af"/>
        <w:tblW w:w="0" w:type="auto"/>
        <w:tblInd w:w="-176" w:type="dxa"/>
        <w:tblLook w:val="04A0"/>
      </w:tblPr>
      <w:tblGrid>
        <w:gridCol w:w="4766"/>
        <w:gridCol w:w="4874"/>
      </w:tblGrid>
      <w:tr w:rsidR="00281BEF" w:rsidRPr="00C7288E" w:rsidTr="000F6C8D">
        <w:tc>
          <w:tcPr>
            <w:tcW w:w="4766" w:type="dxa"/>
          </w:tcPr>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1 четверть</w:t>
            </w:r>
          </w:p>
        </w:tc>
        <w:tc>
          <w:tcPr>
            <w:tcW w:w="4874" w:type="dxa"/>
          </w:tcPr>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2 четверть</w:t>
            </w:r>
          </w:p>
        </w:tc>
      </w:tr>
      <w:tr w:rsidR="00281BEF" w:rsidRPr="00C7288E" w:rsidTr="000F6C8D">
        <w:tc>
          <w:tcPr>
            <w:tcW w:w="4766" w:type="dxa"/>
          </w:tcPr>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1 урок:  08.00 – 08.35</w:t>
            </w:r>
          </w:p>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2 урок:  08.50 – 09.25</w:t>
            </w:r>
          </w:p>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Завтрак:  09.20 – 09.40</w:t>
            </w:r>
          </w:p>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Динамическая пауза:</w:t>
            </w:r>
          </w:p>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 xml:space="preserve">                 09.40 – 10.25</w:t>
            </w:r>
          </w:p>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3 урок:  10.40 – 11.15</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 xml:space="preserve">Внеурочное занятие:  </w:t>
            </w:r>
          </w:p>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12.00 – 12.40</w:t>
            </w:r>
          </w:p>
        </w:tc>
        <w:tc>
          <w:tcPr>
            <w:tcW w:w="4874" w:type="dxa"/>
          </w:tcPr>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1 урок:  08.00 – 08.35</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2 урок:  08.50 – 09.25</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Завтрак:  09.20 – 09.40</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Динамическая пауза:</w:t>
            </w:r>
          </w:p>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 xml:space="preserve">                 09.40 – 10.25</w:t>
            </w:r>
          </w:p>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3 урок:     10.40 – 11.15</w:t>
            </w:r>
          </w:p>
          <w:p w:rsidR="00281BEF" w:rsidRPr="00C7288E" w:rsidRDefault="00281BEF" w:rsidP="000F6C8D">
            <w:pPr>
              <w:pStyle w:val="a3"/>
              <w:ind w:left="142"/>
              <w:jc w:val="both"/>
              <w:rPr>
                <w:rFonts w:ascii="Times New Roman" w:hAnsi="Times New Roman" w:cs="Times New Roman"/>
                <w:sz w:val="24"/>
                <w:szCs w:val="24"/>
              </w:rPr>
            </w:pPr>
            <w:r w:rsidRPr="00C7288E">
              <w:rPr>
                <w:rFonts w:ascii="Times New Roman" w:hAnsi="Times New Roman" w:cs="Times New Roman"/>
                <w:sz w:val="24"/>
                <w:szCs w:val="24"/>
              </w:rPr>
              <w:t xml:space="preserve">4 урок:     11.30 – 12.05 </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 xml:space="preserve">Внеурочное занятие:  </w:t>
            </w:r>
          </w:p>
          <w:p w:rsidR="00281BEF" w:rsidRPr="00C7288E" w:rsidRDefault="00281BEF" w:rsidP="000F6C8D">
            <w:pPr>
              <w:pStyle w:val="a3"/>
              <w:ind w:left="177"/>
              <w:jc w:val="both"/>
              <w:rPr>
                <w:rFonts w:ascii="Times New Roman" w:hAnsi="Times New Roman" w:cs="Times New Roman"/>
                <w:sz w:val="24"/>
                <w:szCs w:val="24"/>
              </w:rPr>
            </w:pPr>
            <w:r w:rsidRPr="00C7288E">
              <w:rPr>
                <w:rFonts w:ascii="Times New Roman" w:hAnsi="Times New Roman" w:cs="Times New Roman"/>
                <w:sz w:val="24"/>
                <w:szCs w:val="24"/>
              </w:rPr>
              <w:lastRenderedPageBreak/>
              <w:t xml:space="preserve">                 12.50 – 13.30</w:t>
            </w:r>
          </w:p>
        </w:tc>
      </w:tr>
    </w:tbl>
    <w:p w:rsidR="00281BEF" w:rsidRPr="00C7288E" w:rsidRDefault="00281BEF" w:rsidP="00281BEF">
      <w:pPr>
        <w:pStyle w:val="a3"/>
        <w:spacing w:after="0" w:line="240" w:lineRule="auto"/>
        <w:ind w:left="-284"/>
        <w:jc w:val="both"/>
        <w:rPr>
          <w:rFonts w:ascii="Times New Roman" w:hAnsi="Times New Roman" w:cs="Times New Roman"/>
          <w:sz w:val="24"/>
          <w:szCs w:val="24"/>
        </w:rPr>
      </w:pPr>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 xml:space="preserve">Заместителю директора по </w:t>
      </w:r>
      <w:proofErr w:type="spellStart"/>
      <w:r w:rsidRPr="00C7288E">
        <w:rPr>
          <w:rFonts w:ascii="Times New Roman" w:hAnsi="Times New Roman" w:cs="Times New Roman"/>
          <w:sz w:val="24"/>
          <w:szCs w:val="24"/>
        </w:rPr>
        <w:t>УВР</w:t>
      </w:r>
      <w:proofErr w:type="gramStart"/>
      <w:r w:rsidRPr="00C7288E">
        <w:rPr>
          <w:rFonts w:ascii="Times New Roman" w:hAnsi="Times New Roman" w:cs="Times New Roman"/>
          <w:sz w:val="24"/>
          <w:szCs w:val="24"/>
        </w:rPr>
        <w:t>,К</w:t>
      </w:r>
      <w:proofErr w:type="gramEnd"/>
      <w:r w:rsidRPr="00C7288E">
        <w:rPr>
          <w:rFonts w:ascii="Times New Roman" w:hAnsi="Times New Roman" w:cs="Times New Roman"/>
          <w:sz w:val="24"/>
          <w:szCs w:val="24"/>
        </w:rPr>
        <w:t>овальчук</w:t>
      </w:r>
      <w:proofErr w:type="spellEnd"/>
      <w:r w:rsidRPr="00C7288E">
        <w:rPr>
          <w:rFonts w:ascii="Times New Roman" w:hAnsi="Times New Roman" w:cs="Times New Roman"/>
          <w:sz w:val="24"/>
          <w:szCs w:val="24"/>
        </w:rPr>
        <w:t xml:space="preserve"> С.Н., составить расписание  уроков для учащихся 1-х классов на </w:t>
      </w:r>
      <w:r w:rsidRPr="00C7288E">
        <w:rPr>
          <w:rFonts w:ascii="Times New Roman" w:hAnsi="Times New Roman" w:cs="Times New Roman"/>
          <w:sz w:val="24"/>
          <w:szCs w:val="24"/>
          <w:lang w:val="en-US"/>
        </w:rPr>
        <w:t>I</w:t>
      </w:r>
      <w:r w:rsidRPr="00C7288E">
        <w:rPr>
          <w:rFonts w:ascii="Times New Roman" w:hAnsi="Times New Roman" w:cs="Times New Roman"/>
          <w:sz w:val="24"/>
          <w:szCs w:val="24"/>
        </w:rPr>
        <w:t xml:space="preserve">и </w:t>
      </w:r>
      <w:r w:rsidRPr="00C7288E">
        <w:rPr>
          <w:rFonts w:ascii="Times New Roman" w:hAnsi="Times New Roman" w:cs="Times New Roman"/>
          <w:sz w:val="24"/>
          <w:szCs w:val="24"/>
          <w:lang w:val="en-US"/>
        </w:rPr>
        <w:t>II</w:t>
      </w:r>
      <w:r w:rsidRPr="00C7288E">
        <w:rPr>
          <w:rFonts w:ascii="Times New Roman" w:hAnsi="Times New Roman" w:cs="Times New Roman"/>
          <w:sz w:val="24"/>
          <w:szCs w:val="24"/>
        </w:rPr>
        <w:t>четверть  2019-2020 учебного года  с учетом организации облегченного дня в середине учебной недели – в среду, проведения  динамической паузы после 2-го урока и  следующим распределением  учебной нагрузки:</w:t>
      </w:r>
    </w:p>
    <w:p w:rsidR="00281BEF" w:rsidRPr="00C7288E" w:rsidRDefault="00281BEF" w:rsidP="00281BEF">
      <w:pPr>
        <w:pStyle w:val="a3"/>
        <w:spacing w:after="0" w:line="240" w:lineRule="auto"/>
        <w:ind w:left="-284"/>
        <w:jc w:val="both"/>
        <w:rPr>
          <w:rFonts w:ascii="Times New Roman" w:hAnsi="Times New Roman" w:cs="Times New Roman"/>
          <w:sz w:val="24"/>
          <w:szCs w:val="24"/>
        </w:rPr>
      </w:pPr>
    </w:p>
    <w:tbl>
      <w:tblPr>
        <w:tblStyle w:val="af"/>
        <w:tblW w:w="0" w:type="auto"/>
        <w:tblInd w:w="-176" w:type="dxa"/>
        <w:tblLook w:val="04A0"/>
      </w:tblPr>
      <w:tblGrid>
        <w:gridCol w:w="4820"/>
        <w:gridCol w:w="2410"/>
        <w:gridCol w:w="2410"/>
      </w:tblGrid>
      <w:tr w:rsidR="00281BEF" w:rsidRPr="00C7288E" w:rsidTr="000F6C8D">
        <w:tc>
          <w:tcPr>
            <w:tcW w:w="4820" w:type="dxa"/>
            <w:tcBorders>
              <w:right w:val="single" w:sz="4" w:space="0" w:color="auto"/>
            </w:tcBorders>
          </w:tcPr>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Предметы учебного плана</w:t>
            </w:r>
          </w:p>
        </w:tc>
        <w:tc>
          <w:tcPr>
            <w:tcW w:w="2410" w:type="dxa"/>
            <w:tcBorders>
              <w:left w:val="single" w:sz="4" w:space="0" w:color="auto"/>
            </w:tcBorders>
            <w:vAlign w:val="center"/>
          </w:tcPr>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1 четверть</w:t>
            </w:r>
          </w:p>
        </w:tc>
        <w:tc>
          <w:tcPr>
            <w:tcW w:w="2410" w:type="dxa"/>
          </w:tcPr>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2 четверть</w:t>
            </w:r>
          </w:p>
        </w:tc>
      </w:tr>
      <w:tr w:rsidR="00281BEF" w:rsidRPr="00C7288E" w:rsidTr="000F6C8D">
        <w:tc>
          <w:tcPr>
            <w:tcW w:w="4820" w:type="dxa"/>
            <w:tcBorders>
              <w:right w:val="single" w:sz="4" w:space="0" w:color="auto"/>
            </w:tcBorders>
          </w:tcPr>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 xml:space="preserve">русский язык </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 xml:space="preserve">литературное чтение </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 xml:space="preserve">математика </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 xml:space="preserve">окружающий мир </w:t>
            </w:r>
          </w:p>
          <w:p w:rsidR="00281BEF" w:rsidRPr="00C7288E" w:rsidRDefault="00281BEF" w:rsidP="000F6C8D">
            <w:pPr>
              <w:jc w:val="both"/>
              <w:rPr>
                <w:rFonts w:ascii="Times New Roman" w:hAnsi="Times New Roman" w:cs="Times New Roman"/>
                <w:sz w:val="24"/>
                <w:szCs w:val="24"/>
              </w:rPr>
            </w:pPr>
            <w:proofErr w:type="spellStart"/>
            <w:r w:rsidRPr="00C7288E">
              <w:rPr>
                <w:rFonts w:ascii="Times New Roman" w:hAnsi="Times New Roman" w:cs="Times New Roman"/>
                <w:sz w:val="24"/>
                <w:szCs w:val="24"/>
              </w:rPr>
              <w:t>кубановедение</w:t>
            </w:r>
            <w:proofErr w:type="spellEnd"/>
            <w:r w:rsidRPr="00C7288E">
              <w:rPr>
                <w:rFonts w:ascii="Times New Roman" w:hAnsi="Times New Roman" w:cs="Times New Roman"/>
                <w:sz w:val="24"/>
                <w:szCs w:val="24"/>
              </w:rPr>
              <w:t xml:space="preserve"> </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 xml:space="preserve">физическая культура  </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 xml:space="preserve">технология </w:t>
            </w:r>
          </w:p>
          <w:p w:rsidR="00281BEF" w:rsidRPr="00C7288E" w:rsidRDefault="00281BEF" w:rsidP="000F6C8D">
            <w:pPr>
              <w:jc w:val="both"/>
              <w:rPr>
                <w:rFonts w:ascii="Times New Roman" w:hAnsi="Times New Roman" w:cs="Times New Roman"/>
                <w:sz w:val="24"/>
                <w:szCs w:val="24"/>
              </w:rPr>
            </w:pPr>
            <w:r w:rsidRPr="00C7288E">
              <w:rPr>
                <w:rFonts w:ascii="Times New Roman" w:hAnsi="Times New Roman" w:cs="Times New Roman"/>
                <w:sz w:val="24"/>
                <w:szCs w:val="24"/>
              </w:rPr>
              <w:t xml:space="preserve">музыка </w:t>
            </w:r>
          </w:p>
          <w:p w:rsidR="00281BEF" w:rsidRPr="00C7288E" w:rsidRDefault="00281BEF" w:rsidP="000F6C8D">
            <w:pPr>
              <w:rPr>
                <w:rFonts w:ascii="Times New Roman" w:hAnsi="Times New Roman" w:cs="Times New Roman"/>
                <w:sz w:val="24"/>
                <w:szCs w:val="24"/>
              </w:rPr>
            </w:pPr>
            <w:r w:rsidRPr="00C7288E">
              <w:rPr>
                <w:rFonts w:ascii="Times New Roman" w:hAnsi="Times New Roman" w:cs="Times New Roman"/>
                <w:sz w:val="24"/>
                <w:szCs w:val="24"/>
              </w:rPr>
              <w:t xml:space="preserve">изобразительное искусство                             </w:t>
            </w:r>
          </w:p>
          <w:p w:rsidR="00281BEF" w:rsidRPr="00C7288E" w:rsidRDefault="00281BEF" w:rsidP="000F6C8D">
            <w:pPr>
              <w:rPr>
                <w:rFonts w:ascii="Times New Roman" w:hAnsi="Times New Roman" w:cs="Times New Roman"/>
                <w:sz w:val="24"/>
                <w:szCs w:val="24"/>
              </w:rPr>
            </w:pPr>
            <w:r w:rsidRPr="00C7288E">
              <w:rPr>
                <w:rFonts w:ascii="Times New Roman" w:hAnsi="Times New Roman" w:cs="Times New Roman"/>
                <w:sz w:val="24"/>
                <w:szCs w:val="24"/>
              </w:rPr>
              <w:t xml:space="preserve">Итого: </w:t>
            </w:r>
          </w:p>
        </w:tc>
        <w:tc>
          <w:tcPr>
            <w:tcW w:w="2410" w:type="dxa"/>
            <w:tcBorders>
              <w:left w:val="single" w:sz="4" w:space="0" w:color="auto"/>
            </w:tcBorders>
            <w:vAlign w:val="center"/>
          </w:tcPr>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4 часа</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3 часа</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3 часа</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0,5 часа</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0,5 часа</w:t>
            </w:r>
          </w:p>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2 часа</w:t>
            </w:r>
          </w:p>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1 час</w:t>
            </w:r>
          </w:p>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0,5 часа</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0,5 часа</w:t>
            </w:r>
          </w:p>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15 часов</w:t>
            </w:r>
          </w:p>
        </w:tc>
        <w:tc>
          <w:tcPr>
            <w:tcW w:w="2410" w:type="dxa"/>
            <w:vAlign w:val="center"/>
          </w:tcPr>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5 часов</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4 часа</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4 часа</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1 час</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1 час</w:t>
            </w:r>
          </w:p>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3 часа</w:t>
            </w:r>
          </w:p>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1 час</w:t>
            </w:r>
          </w:p>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1 час</w:t>
            </w:r>
          </w:p>
          <w:p w:rsidR="00281BEF" w:rsidRPr="00C7288E" w:rsidRDefault="00281BEF" w:rsidP="000F6C8D">
            <w:pPr>
              <w:jc w:val="center"/>
              <w:rPr>
                <w:rFonts w:ascii="Times New Roman" w:hAnsi="Times New Roman" w:cs="Times New Roman"/>
                <w:sz w:val="24"/>
                <w:szCs w:val="24"/>
              </w:rPr>
            </w:pPr>
            <w:r w:rsidRPr="00C7288E">
              <w:rPr>
                <w:rFonts w:ascii="Times New Roman" w:hAnsi="Times New Roman" w:cs="Times New Roman"/>
                <w:sz w:val="24"/>
                <w:szCs w:val="24"/>
              </w:rPr>
              <w:t>1 час</w:t>
            </w:r>
          </w:p>
          <w:p w:rsidR="00281BEF" w:rsidRPr="00C7288E" w:rsidRDefault="00281BEF" w:rsidP="000F6C8D">
            <w:pPr>
              <w:pStyle w:val="a3"/>
              <w:ind w:left="0"/>
              <w:jc w:val="center"/>
              <w:rPr>
                <w:rFonts w:ascii="Times New Roman" w:hAnsi="Times New Roman" w:cs="Times New Roman"/>
                <w:sz w:val="24"/>
                <w:szCs w:val="24"/>
              </w:rPr>
            </w:pPr>
            <w:r w:rsidRPr="00C7288E">
              <w:rPr>
                <w:rFonts w:ascii="Times New Roman" w:hAnsi="Times New Roman" w:cs="Times New Roman"/>
                <w:sz w:val="24"/>
                <w:szCs w:val="24"/>
              </w:rPr>
              <w:t>21 час</w:t>
            </w:r>
          </w:p>
        </w:tc>
      </w:tr>
    </w:tbl>
    <w:p w:rsidR="00281BEF" w:rsidRPr="00C7288E" w:rsidRDefault="00281BEF" w:rsidP="00281BEF">
      <w:pPr>
        <w:spacing w:after="0" w:line="240" w:lineRule="auto"/>
        <w:jc w:val="both"/>
        <w:rPr>
          <w:rFonts w:ascii="Times New Roman" w:hAnsi="Times New Roman" w:cs="Times New Roman"/>
          <w:sz w:val="24"/>
          <w:szCs w:val="24"/>
        </w:rPr>
      </w:pPr>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 xml:space="preserve">Осуществлять </w:t>
      </w:r>
      <w:proofErr w:type="spellStart"/>
      <w:r w:rsidRPr="00C7288E">
        <w:rPr>
          <w:rFonts w:ascii="Times New Roman" w:hAnsi="Times New Roman" w:cs="Times New Roman"/>
          <w:sz w:val="24"/>
          <w:szCs w:val="24"/>
        </w:rPr>
        <w:t>безотметочное</w:t>
      </w:r>
      <w:proofErr w:type="spellEnd"/>
      <w:r w:rsidRPr="00C7288E">
        <w:rPr>
          <w:rFonts w:ascii="Times New Roman" w:hAnsi="Times New Roman" w:cs="Times New Roman"/>
          <w:sz w:val="24"/>
          <w:szCs w:val="24"/>
        </w:rPr>
        <w:t xml:space="preserve"> обучение первоклассников в течение всего учебного года. </w:t>
      </w:r>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Проводить обучение учащихся 1-х классов без домашних заданий в течение всего учебного года. Во втором полугодии может быть задано домашнее задание творческого или поискового характера с целью формирования навыков самостоятельной деятельности (продолжительность выполнения задания – не более 1 часа).</w:t>
      </w:r>
    </w:p>
    <w:p w:rsidR="00281BEF" w:rsidRPr="00C7288E" w:rsidRDefault="00281BEF" w:rsidP="00281BEF">
      <w:pPr>
        <w:pStyle w:val="a3"/>
        <w:numPr>
          <w:ilvl w:val="0"/>
          <w:numId w:val="35"/>
        </w:numPr>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 xml:space="preserve">Установить для учащихся 1-х классов дополнительные недельные каникулы </w:t>
      </w:r>
      <w:proofErr w:type="gramStart"/>
      <w:r w:rsidRPr="00C7288E">
        <w:rPr>
          <w:rFonts w:ascii="Times New Roman" w:hAnsi="Times New Roman" w:cs="Times New Roman"/>
          <w:sz w:val="24"/>
          <w:szCs w:val="24"/>
        </w:rPr>
        <w:t>в</w:t>
      </w:r>
      <w:proofErr w:type="gramEnd"/>
    </w:p>
    <w:p w:rsidR="00281BEF" w:rsidRPr="00C7288E" w:rsidRDefault="00281BEF" w:rsidP="00281BEF">
      <w:pPr>
        <w:pStyle w:val="a3"/>
        <w:spacing w:after="0" w:line="240" w:lineRule="auto"/>
        <w:ind w:left="-284"/>
        <w:jc w:val="both"/>
        <w:rPr>
          <w:rFonts w:ascii="Times New Roman" w:hAnsi="Times New Roman" w:cs="Times New Roman"/>
          <w:sz w:val="24"/>
          <w:szCs w:val="24"/>
        </w:rPr>
      </w:pPr>
      <w:r w:rsidRPr="00C7288E">
        <w:rPr>
          <w:rFonts w:ascii="Times New Roman" w:hAnsi="Times New Roman" w:cs="Times New Roman"/>
          <w:sz w:val="24"/>
          <w:szCs w:val="24"/>
        </w:rPr>
        <w:t>середине третьей четверти: 17.02.2020 – 23.02.2020 г.</w:t>
      </w:r>
    </w:p>
    <w:p w:rsidR="00BC2765" w:rsidRDefault="00BC2765" w:rsidP="00BC2765">
      <w:pPr>
        <w:jc w:val="center"/>
        <w:rPr>
          <w:b/>
          <w:bCs/>
          <w:caps/>
          <w:color w:val="000000"/>
        </w:rPr>
      </w:pPr>
    </w:p>
    <w:p w:rsidR="00BC2765" w:rsidRPr="00C7288E" w:rsidRDefault="00BC2765" w:rsidP="00BC2765">
      <w:pPr>
        <w:spacing w:after="0" w:line="240" w:lineRule="auto"/>
        <w:jc w:val="center"/>
        <w:rPr>
          <w:rFonts w:ascii="Times New Roman" w:eastAsia="Times New Roman" w:hAnsi="Times New Roman" w:cs="Times New Roman"/>
          <w:caps/>
          <w:sz w:val="24"/>
          <w:szCs w:val="24"/>
        </w:rPr>
      </w:pPr>
      <w:r w:rsidRPr="00897C24">
        <w:rPr>
          <w:rFonts w:ascii="Calibri" w:eastAsia="Times New Roman" w:hAnsi="Calibri" w:cs="Times New Roman"/>
          <w:b/>
          <w:bCs/>
          <w:caps/>
          <w:color w:val="000000"/>
        </w:rPr>
        <w:t xml:space="preserve">Календарный  </w:t>
      </w:r>
      <w:r w:rsidRPr="00C7288E">
        <w:rPr>
          <w:rFonts w:ascii="Times New Roman" w:eastAsia="Times New Roman" w:hAnsi="Times New Roman" w:cs="Times New Roman"/>
          <w:bCs/>
          <w:caps/>
          <w:color w:val="000000"/>
          <w:sz w:val="24"/>
          <w:szCs w:val="24"/>
        </w:rPr>
        <w:t>учебный  график</w:t>
      </w:r>
      <w:r w:rsidRPr="00C7288E">
        <w:rPr>
          <w:rFonts w:ascii="Times New Roman" w:hAnsi="Times New Roman" w:cs="Times New Roman"/>
          <w:caps/>
          <w:sz w:val="24"/>
          <w:szCs w:val="24"/>
        </w:rPr>
        <w:t xml:space="preserve"> </w:t>
      </w:r>
      <w:r w:rsidRPr="00C7288E">
        <w:rPr>
          <w:rFonts w:ascii="Times New Roman" w:eastAsia="Times New Roman" w:hAnsi="Times New Roman" w:cs="Times New Roman"/>
          <w:bCs/>
          <w:color w:val="000000"/>
          <w:sz w:val="24"/>
          <w:szCs w:val="24"/>
        </w:rPr>
        <w:t xml:space="preserve">  на 2019-2020 учебный год</w:t>
      </w:r>
    </w:p>
    <w:p w:rsidR="00BC2765" w:rsidRPr="00C7288E" w:rsidRDefault="00BC2765" w:rsidP="00BC2765">
      <w:pPr>
        <w:numPr>
          <w:ilvl w:val="0"/>
          <w:numId w:val="33"/>
        </w:numPr>
        <w:shd w:val="clear" w:color="auto" w:fill="FFFFFF"/>
        <w:autoSpaceDE w:val="0"/>
        <w:autoSpaceDN w:val="0"/>
        <w:adjustRightInd w:val="0"/>
        <w:spacing w:after="0" w:line="240" w:lineRule="auto"/>
        <w:ind w:left="0" w:firstLine="0"/>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Дата начала и окончания учебного года:</w:t>
      </w:r>
    </w:p>
    <w:p w:rsidR="00BC2765" w:rsidRPr="00C7288E" w:rsidRDefault="00BC2765" w:rsidP="00BC2765">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начало учебного года – 2 сентября 2019 года</w:t>
      </w:r>
    </w:p>
    <w:p w:rsidR="00BC2765" w:rsidRPr="00C7288E" w:rsidRDefault="00BC2765" w:rsidP="00BC2765">
      <w:pPr>
        <w:shd w:val="clear" w:color="auto" w:fill="FFFFFF"/>
        <w:autoSpaceDE w:val="0"/>
        <w:autoSpaceDN w:val="0"/>
        <w:adjustRightInd w:val="0"/>
        <w:spacing w:after="0" w:line="240" w:lineRule="auto"/>
        <w:ind w:left="720"/>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окончание учебного года – 25 мая 2020 года</w:t>
      </w:r>
    </w:p>
    <w:p w:rsidR="00BC2765" w:rsidRPr="00C7288E" w:rsidRDefault="00BC2765" w:rsidP="00BC2765">
      <w:pPr>
        <w:numPr>
          <w:ilvl w:val="0"/>
          <w:numId w:val="33"/>
        </w:numPr>
        <w:shd w:val="clear" w:color="auto" w:fill="FFFFFF"/>
        <w:autoSpaceDE w:val="0"/>
        <w:autoSpaceDN w:val="0"/>
        <w:adjustRightInd w:val="0"/>
        <w:spacing w:after="0" w:line="240" w:lineRule="auto"/>
        <w:ind w:left="0" w:firstLine="0"/>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Продолжительность урока </w:t>
      </w:r>
    </w:p>
    <w:p w:rsidR="00BC2765" w:rsidRPr="00C7288E" w:rsidRDefault="00BC2765" w:rsidP="00BC2765">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lang w:val="en-US"/>
        </w:rPr>
        <w:t>II</w:t>
      </w:r>
      <w:r w:rsidRPr="00C7288E">
        <w:rPr>
          <w:rFonts w:ascii="Times New Roman" w:eastAsia="Times New Roman" w:hAnsi="Times New Roman" w:cs="Times New Roman"/>
          <w:sz w:val="24"/>
          <w:szCs w:val="24"/>
        </w:rPr>
        <w:t>-</w:t>
      </w:r>
      <w:r w:rsidRPr="00C7288E">
        <w:rPr>
          <w:rFonts w:ascii="Times New Roman" w:eastAsia="Times New Roman" w:hAnsi="Times New Roman" w:cs="Times New Roman"/>
          <w:sz w:val="24"/>
          <w:szCs w:val="24"/>
          <w:lang w:val="en-US"/>
        </w:rPr>
        <w:t>XI</w:t>
      </w:r>
      <w:r w:rsidRPr="00C7288E">
        <w:rPr>
          <w:rFonts w:ascii="Times New Roman" w:eastAsia="Times New Roman" w:hAnsi="Times New Roman" w:cs="Times New Roman"/>
          <w:sz w:val="24"/>
          <w:szCs w:val="24"/>
        </w:rPr>
        <w:t xml:space="preserve"> классы – 40 минут  </w:t>
      </w:r>
    </w:p>
    <w:p w:rsidR="00BC2765" w:rsidRPr="00C7288E" w:rsidRDefault="00BC2765" w:rsidP="00BC2765">
      <w:pPr>
        <w:shd w:val="clear" w:color="auto" w:fill="FFFFFF"/>
        <w:tabs>
          <w:tab w:val="left" w:pos="709"/>
        </w:tabs>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            </w:t>
      </w:r>
      <w:r w:rsidRPr="00C7288E">
        <w:rPr>
          <w:rFonts w:ascii="Times New Roman" w:eastAsia="Times New Roman" w:hAnsi="Times New Roman" w:cs="Times New Roman"/>
          <w:sz w:val="24"/>
          <w:szCs w:val="24"/>
          <w:lang w:val="en-US"/>
        </w:rPr>
        <w:t>I</w:t>
      </w:r>
      <w:r w:rsidRPr="00C7288E">
        <w:rPr>
          <w:rFonts w:ascii="Times New Roman" w:eastAsia="Times New Roman" w:hAnsi="Times New Roman" w:cs="Times New Roman"/>
          <w:sz w:val="24"/>
          <w:szCs w:val="24"/>
        </w:rPr>
        <w:t xml:space="preserve"> классы       − 35 минут (сентябрь-октябрь 3 урока, ноябрь-декабрь 4 урока);</w:t>
      </w:r>
    </w:p>
    <w:p w:rsidR="00BC2765" w:rsidRPr="00C7288E" w:rsidRDefault="00BC2765" w:rsidP="00BC2765">
      <w:pPr>
        <w:shd w:val="clear" w:color="auto" w:fill="FFFFFF"/>
        <w:tabs>
          <w:tab w:val="left" w:pos="709"/>
        </w:tabs>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                                 − 40 минут (январь-май 4 урока, 1 день 5 уроков включая физическую культуру).</w:t>
      </w:r>
    </w:p>
    <w:p w:rsidR="00BC2765" w:rsidRPr="00C7288E" w:rsidRDefault="00BC2765" w:rsidP="00BC2765">
      <w:pPr>
        <w:numPr>
          <w:ilvl w:val="0"/>
          <w:numId w:val="33"/>
        </w:numPr>
        <w:shd w:val="clear" w:color="auto" w:fill="FFFFFF"/>
        <w:autoSpaceDE w:val="0"/>
        <w:autoSpaceDN w:val="0"/>
        <w:adjustRightInd w:val="0"/>
        <w:spacing w:after="0" w:line="240" w:lineRule="auto"/>
        <w:ind w:left="0" w:firstLine="0"/>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Продолжительность учебного года и учебных периодов:</w:t>
      </w:r>
    </w:p>
    <w:p w:rsidR="00BC2765" w:rsidRPr="00C7288E" w:rsidRDefault="00BC2765" w:rsidP="00BC2765">
      <w:pPr>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Продолжительность учебного года</w:t>
      </w:r>
    </w:p>
    <w:tbl>
      <w:tblPr>
        <w:tblW w:w="10490" w:type="dxa"/>
        <w:tblInd w:w="-102" w:type="dxa"/>
        <w:tblLayout w:type="fixed"/>
        <w:tblCellMar>
          <w:left w:w="40" w:type="dxa"/>
          <w:right w:w="40" w:type="dxa"/>
        </w:tblCellMar>
        <w:tblLook w:val="0000"/>
      </w:tblPr>
      <w:tblGrid>
        <w:gridCol w:w="3970"/>
        <w:gridCol w:w="3118"/>
        <w:gridCol w:w="3402"/>
      </w:tblGrid>
      <w:tr w:rsidR="00BC2765" w:rsidRPr="00C7288E" w:rsidTr="002D1596">
        <w:trPr>
          <w:trHeight w:val="264"/>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Продолжительность учебного года</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 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2-11 классы</w:t>
            </w:r>
          </w:p>
        </w:tc>
      </w:tr>
      <w:tr w:rsidR="00BC2765" w:rsidRPr="00C7288E" w:rsidTr="002D1596">
        <w:trPr>
          <w:trHeight w:val="145"/>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  33  учебные недели</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r>
      <w:tr w:rsidR="00BC2765" w:rsidRPr="00C7288E" w:rsidTr="002D1596">
        <w:trPr>
          <w:trHeight w:val="199"/>
        </w:trPr>
        <w:tc>
          <w:tcPr>
            <w:tcW w:w="3970"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numPr>
                <w:ilvl w:val="0"/>
                <w:numId w:val="34"/>
              </w:num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учебные недели</w:t>
            </w:r>
          </w:p>
        </w:tc>
        <w:tc>
          <w:tcPr>
            <w:tcW w:w="311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r>
    </w:tbl>
    <w:p w:rsidR="00BC2765" w:rsidRPr="00C7288E" w:rsidRDefault="00BC2765" w:rsidP="00BC2765">
      <w:pPr>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rPr>
      </w:pPr>
    </w:p>
    <w:p w:rsidR="00BC2765" w:rsidRPr="00C7288E" w:rsidRDefault="00BC2765" w:rsidP="00BC2765">
      <w:pPr>
        <w:shd w:val="clear" w:color="auto" w:fill="FFFFFF"/>
        <w:autoSpaceDE w:val="0"/>
        <w:autoSpaceDN w:val="0"/>
        <w:adjustRightInd w:val="0"/>
        <w:spacing w:after="0" w:line="240" w:lineRule="auto"/>
        <w:ind w:left="360" w:firstLine="349"/>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Продолжительность учебных периодов, сроки и продолжительность каникул</w:t>
      </w:r>
    </w:p>
    <w:tbl>
      <w:tblPr>
        <w:tblW w:w="10463" w:type="dxa"/>
        <w:tblInd w:w="-102" w:type="dxa"/>
        <w:tblLayout w:type="fixed"/>
        <w:tblCellMar>
          <w:left w:w="40" w:type="dxa"/>
          <w:right w:w="40" w:type="dxa"/>
        </w:tblCellMar>
        <w:tblLook w:val="0000"/>
      </w:tblPr>
      <w:tblGrid>
        <w:gridCol w:w="1418"/>
        <w:gridCol w:w="1276"/>
        <w:gridCol w:w="1418"/>
        <w:gridCol w:w="1406"/>
        <w:gridCol w:w="1259"/>
        <w:gridCol w:w="1418"/>
        <w:gridCol w:w="965"/>
        <w:gridCol w:w="1303"/>
      </w:tblGrid>
      <w:tr w:rsidR="00BC2765" w:rsidRPr="00C7288E" w:rsidTr="002D1596">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Учебный </w:t>
            </w:r>
          </w:p>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Сроки</w:t>
            </w:r>
          </w:p>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учебных периодов</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Количество </w:t>
            </w:r>
            <w:proofErr w:type="gramStart"/>
            <w:r w:rsidRPr="00C7288E">
              <w:rPr>
                <w:rFonts w:ascii="Times New Roman" w:eastAsia="Times New Roman" w:hAnsi="Times New Roman" w:cs="Times New Roman"/>
                <w:sz w:val="24"/>
                <w:szCs w:val="24"/>
              </w:rPr>
              <w:t>учебных</w:t>
            </w:r>
            <w:proofErr w:type="gramEnd"/>
          </w:p>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Каникулы</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Сроки </w:t>
            </w:r>
          </w:p>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Количество </w:t>
            </w:r>
          </w:p>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Выход </w:t>
            </w:r>
            <w:proofErr w:type="gramStart"/>
            <w:r w:rsidRPr="00C7288E">
              <w:rPr>
                <w:rFonts w:ascii="Times New Roman" w:eastAsia="Times New Roman" w:hAnsi="Times New Roman" w:cs="Times New Roman"/>
                <w:sz w:val="24"/>
                <w:szCs w:val="24"/>
              </w:rPr>
              <w:t>на</w:t>
            </w:r>
            <w:proofErr w:type="gramEnd"/>
            <w:r w:rsidRPr="00C7288E">
              <w:rPr>
                <w:rFonts w:ascii="Times New Roman" w:eastAsia="Times New Roman" w:hAnsi="Times New Roman" w:cs="Times New Roman"/>
                <w:sz w:val="24"/>
                <w:szCs w:val="24"/>
              </w:rPr>
              <w:t xml:space="preserve"> </w:t>
            </w:r>
          </w:p>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занятия</w:t>
            </w:r>
          </w:p>
        </w:tc>
      </w:tr>
      <w:tr w:rsidR="00BC2765" w:rsidRPr="00C7288E" w:rsidTr="002D1596">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lang w:val="en-US"/>
              </w:rPr>
              <w:t xml:space="preserve">I </w:t>
            </w:r>
            <w:r w:rsidRPr="00C7288E">
              <w:rPr>
                <w:rFonts w:ascii="Times New Roman" w:eastAsia="Times New Roman" w:hAnsi="Times New Roman" w:cs="Times New Roman"/>
                <w:sz w:val="24"/>
                <w:szCs w:val="24"/>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lang w:val="en-US"/>
              </w:rPr>
              <w:t>I</w:t>
            </w:r>
            <w:r w:rsidRPr="00C7288E">
              <w:rPr>
                <w:rFonts w:ascii="Times New Roman" w:eastAsia="Times New Roman" w:hAnsi="Times New Roman" w:cs="Times New Roman"/>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02.09− 01.11</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8 </w:t>
            </w:r>
            <w:proofErr w:type="spellStart"/>
            <w:r w:rsidRPr="00C7288E">
              <w:rPr>
                <w:rFonts w:ascii="Times New Roman" w:eastAsia="Times New Roman" w:hAnsi="Times New Roman" w:cs="Times New Roman"/>
                <w:sz w:val="24"/>
                <w:szCs w:val="24"/>
              </w:rPr>
              <w:t>нед.+</w:t>
            </w:r>
            <w:proofErr w:type="spellEnd"/>
            <w:r w:rsidRPr="00C7288E">
              <w:rPr>
                <w:rFonts w:ascii="Times New Roman" w:eastAsia="Times New Roman" w:hAnsi="Times New Roman" w:cs="Times New Roman"/>
                <w:sz w:val="24"/>
                <w:szCs w:val="24"/>
              </w:rPr>
              <w:t xml:space="preserve"> 5 </w:t>
            </w:r>
            <w:proofErr w:type="spellStart"/>
            <w:r w:rsidRPr="00C7288E">
              <w:rPr>
                <w:rFonts w:ascii="Times New Roman" w:eastAsia="Times New Roman" w:hAnsi="Times New Roman" w:cs="Times New Roman"/>
                <w:sz w:val="24"/>
                <w:szCs w:val="24"/>
              </w:rPr>
              <w:t>дн</w:t>
            </w:r>
            <w:proofErr w:type="spellEnd"/>
            <w:r w:rsidRPr="00C7288E">
              <w:rPr>
                <w:rFonts w:ascii="Times New Roman" w:eastAsia="Times New Roman" w:hAnsi="Times New Roman" w:cs="Times New Roman"/>
                <w:sz w:val="24"/>
                <w:szCs w:val="24"/>
              </w:rPr>
              <w:t>.</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Осенние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02.11−08.11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7</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09.11.2019</w:t>
            </w:r>
          </w:p>
        </w:tc>
      </w:tr>
      <w:tr w:rsidR="00BC2765" w:rsidRPr="00C7288E" w:rsidTr="002D1596">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lang w:val="en-US"/>
              </w:rPr>
              <w:t>II</w:t>
            </w:r>
            <w:r w:rsidRPr="00C7288E">
              <w:rPr>
                <w:rFonts w:ascii="Times New Roman" w:eastAsia="Times New Roman" w:hAnsi="Times New Roman" w:cs="Times New Roman"/>
                <w:sz w:val="24"/>
                <w:szCs w:val="24"/>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09.11 – 27.12</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7 </w:t>
            </w:r>
            <w:proofErr w:type="spellStart"/>
            <w:r w:rsidRPr="00C7288E">
              <w:rPr>
                <w:rFonts w:ascii="Times New Roman" w:eastAsia="Times New Roman" w:hAnsi="Times New Roman" w:cs="Times New Roman"/>
                <w:sz w:val="24"/>
                <w:szCs w:val="24"/>
              </w:rPr>
              <w:t>нед</w:t>
            </w:r>
            <w:proofErr w:type="spellEnd"/>
            <w:r w:rsidRPr="00C7288E">
              <w:rPr>
                <w:rFonts w:ascii="Times New Roman" w:eastAsia="Times New Roman" w:hAnsi="Times New Roman" w:cs="Times New Roman"/>
                <w:sz w:val="24"/>
                <w:szCs w:val="24"/>
              </w:rPr>
              <w:t>. + 1 д.</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Зимние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28.12 – 12.01</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16</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13.01.2020</w:t>
            </w:r>
          </w:p>
        </w:tc>
      </w:tr>
      <w:tr w:rsidR="00BC2765" w:rsidRPr="00C7288E" w:rsidTr="002D1596">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lang w:val="en-US"/>
              </w:rPr>
              <w:t>III</w:t>
            </w:r>
            <w:r w:rsidRPr="00C7288E">
              <w:rPr>
                <w:rFonts w:ascii="Times New Roman" w:eastAsia="Times New Roman" w:hAnsi="Times New Roman" w:cs="Times New Roman"/>
                <w:sz w:val="24"/>
                <w:szCs w:val="24"/>
              </w:rPr>
              <w:t xml:space="preserve"> четверть</w:t>
            </w:r>
          </w:p>
        </w:tc>
        <w:tc>
          <w:tcPr>
            <w:tcW w:w="1276" w:type="dxa"/>
            <w:vMerge w:val="restart"/>
            <w:tcBorders>
              <w:top w:val="single" w:sz="6" w:space="0" w:color="auto"/>
              <w:left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lang w:val="en-US"/>
              </w:rPr>
              <w:t>II</w:t>
            </w:r>
            <w:r w:rsidRPr="00C7288E">
              <w:rPr>
                <w:rFonts w:ascii="Times New Roman" w:eastAsia="Times New Roman" w:hAnsi="Times New Roman" w:cs="Times New Roman"/>
                <w:sz w:val="24"/>
                <w:szCs w:val="24"/>
              </w:rP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13.01 – 22.03</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10 </w:t>
            </w:r>
            <w:proofErr w:type="spellStart"/>
            <w:r w:rsidRPr="00C7288E">
              <w:rPr>
                <w:rFonts w:ascii="Times New Roman" w:eastAsia="Times New Roman" w:hAnsi="Times New Roman" w:cs="Times New Roman"/>
                <w:sz w:val="24"/>
                <w:szCs w:val="24"/>
              </w:rPr>
              <w:t>нед</w:t>
            </w:r>
            <w:proofErr w:type="spellEnd"/>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Весенние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23.03 – 29.03</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7</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30.03.2020</w:t>
            </w:r>
          </w:p>
        </w:tc>
      </w:tr>
      <w:tr w:rsidR="00BC2765" w:rsidRPr="00C7288E" w:rsidTr="002D1596">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lang w:val="en-US"/>
              </w:rPr>
              <w:t>IV</w:t>
            </w:r>
            <w:r w:rsidRPr="00C7288E">
              <w:rPr>
                <w:rFonts w:ascii="Times New Roman" w:eastAsia="Times New Roman" w:hAnsi="Times New Roman" w:cs="Times New Roman"/>
                <w:sz w:val="24"/>
                <w:szCs w:val="24"/>
              </w:rPr>
              <w:t xml:space="preserve"> четверть</w:t>
            </w:r>
          </w:p>
        </w:tc>
        <w:tc>
          <w:tcPr>
            <w:tcW w:w="1276" w:type="dxa"/>
            <w:vMerge/>
            <w:tcBorders>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30.03 – 25.05</w:t>
            </w: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8 </w:t>
            </w:r>
            <w:proofErr w:type="spellStart"/>
            <w:r w:rsidRPr="00C7288E">
              <w:rPr>
                <w:rFonts w:ascii="Times New Roman" w:eastAsia="Times New Roman" w:hAnsi="Times New Roman" w:cs="Times New Roman"/>
                <w:sz w:val="24"/>
                <w:szCs w:val="24"/>
              </w:rPr>
              <w:t>нед</w:t>
            </w:r>
            <w:proofErr w:type="spellEnd"/>
            <w:r w:rsidRPr="00C7288E">
              <w:rPr>
                <w:rFonts w:ascii="Times New Roman" w:eastAsia="Times New Roman" w:hAnsi="Times New Roman" w:cs="Times New Roman"/>
                <w:sz w:val="24"/>
                <w:szCs w:val="24"/>
              </w:rPr>
              <w:t xml:space="preserve">. + 1 </w:t>
            </w:r>
            <w:proofErr w:type="spellStart"/>
            <w:r w:rsidRPr="00C7288E">
              <w:rPr>
                <w:rFonts w:ascii="Times New Roman" w:eastAsia="Times New Roman" w:hAnsi="Times New Roman" w:cs="Times New Roman"/>
                <w:sz w:val="24"/>
                <w:szCs w:val="24"/>
              </w:rPr>
              <w:t>дн</w:t>
            </w:r>
            <w:proofErr w:type="spellEnd"/>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jc w:val="center"/>
              <w:rPr>
                <w:rFonts w:ascii="Times New Roman" w:eastAsia="Times New Roman" w:hAnsi="Times New Roman" w:cs="Times New Roman"/>
                <w:sz w:val="24"/>
                <w:szCs w:val="24"/>
              </w:rPr>
            </w:pP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r>
      <w:tr w:rsidR="00BC2765" w:rsidRPr="00C7288E" w:rsidTr="002D1596">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30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r>
      <w:tr w:rsidR="00BC2765" w:rsidRPr="00C7288E" w:rsidTr="002D1596">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c>
          <w:tcPr>
            <w:tcW w:w="1406"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c>
          <w:tcPr>
            <w:tcW w:w="1259"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Летние</w:t>
            </w:r>
          </w:p>
        </w:tc>
        <w:tc>
          <w:tcPr>
            <w:tcW w:w="1418"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98 дней</w:t>
            </w:r>
          </w:p>
        </w:tc>
        <w:tc>
          <w:tcPr>
            <w:tcW w:w="1303"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pacing w:after="0" w:line="240" w:lineRule="auto"/>
              <w:rPr>
                <w:rFonts w:ascii="Times New Roman" w:eastAsia="Times New Roman" w:hAnsi="Times New Roman" w:cs="Times New Roman"/>
                <w:sz w:val="24"/>
                <w:szCs w:val="24"/>
              </w:rPr>
            </w:pPr>
          </w:p>
        </w:tc>
      </w:tr>
    </w:tbl>
    <w:p w:rsidR="00BC2765" w:rsidRPr="00C7288E" w:rsidRDefault="00BC2765" w:rsidP="00BC276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BC2765" w:rsidRPr="00C7288E" w:rsidRDefault="00BC2765" w:rsidP="00BC276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Дополнительные каникулы для 1-х классов с 17.02.2020  по 23.02.2020</w:t>
      </w:r>
    </w:p>
    <w:p w:rsidR="00BC2765" w:rsidRPr="00C7288E" w:rsidRDefault="00BC2765" w:rsidP="00BC2765">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lastRenderedPageBreak/>
        <w:t>Летние каникулы:</w:t>
      </w:r>
    </w:p>
    <w:p w:rsidR="00BC2765" w:rsidRPr="00C7288E" w:rsidRDefault="00BC2765" w:rsidP="00BC2765">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- 1-8, 10 классы –26 мая 2020 года - 31 августа 2020 года</w:t>
      </w:r>
    </w:p>
    <w:p w:rsidR="00BC2765" w:rsidRPr="00C7288E" w:rsidRDefault="00BC2765" w:rsidP="00BC2765">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- 9,11  классы – окончание государственной итоговой аттестации – 31 августа 2020 года  </w:t>
      </w:r>
    </w:p>
    <w:p w:rsidR="00BC2765" w:rsidRPr="00C7288E" w:rsidRDefault="00BC2765" w:rsidP="00BC2765">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24"/>
          <w:szCs w:val="24"/>
        </w:rPr>
      </w:pPr>
    </w:p>
    <w:p w:rsidR="00BC2765" w:rsidRPr="00C7288E" w:rsidRDefault="00BC2765" w:rsidP="00BC2765">
      <w:pPr>
        <w:numPr>
          <w:ilvl w:val="0"/>
          <w:numId w:val="33"/>
        </w:num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Режим начала занятий, 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552"/>
        <w:gridCol w:w="2887"/>
        <w:gridCol w:w="2606"/>
      </w:tblGrid>
      <w:tr w:rsidR="00BC2765" w:rsidRPr="00C7288E" w:rsidTr="002D1596">
        <w:trPr>
          <w:trHeight w:val="236"/>
        </w:trPr>
        <w:tc>
          <w:tcPr>
            <w:tcW w:w="7815" w:type="dxa"/>
            <w:gridSpan w:val="3"/>
          </w:tcPr>
          <w:p w:rsidR="00BC2765" w:rsidRPr="00C7288E" w:rsidRDefault="00BC2765" w:rsidP="002D1596">
            <w:pPr>
              <w:spacing w:after="0" w:line="240" w:lineRule="auto"/>
              <w:contextualSpacing/>
              <w:jc w:val="center"/>
              <w:rPr>
                <w:rFonts w:ascii="Times New Roman" w:eastAsia="Calibri" w:hAnsi="Times New Roman" w:cs="Times New Roman"/>
                <w:sz w:val="24"/>
                <w:szCs w:val="24"/>
                <w:lang w:eastAsia="en-US"/>
              </w:rPr>
            </w:pPr>
            <w:r w:rsidRPr="00C7288E">
              <w:rPr>
                <w:rFonts w:ascii="Times New Roman" w:eastAsia="Calibri" w:hAnsi="Times New Roman" w:cs="Times New Roman"/>
                <w:sz w:val="24"/>
                <w:szCs w:val="24"/>
                <w:lang w:eastAsia="en-US"/>
              </w:rPr>
              <w:t xml:space="preserve">1 смена </w:t>
            </w:r>
          </w:p>
        </w:tc>
        <w:tc>
          <w:tcPr>
            <w:tcW w:w="2606" w:type="dxa"/>
          </w:tcPr>
          <w:p w:rsidR="00BC2765" w:rsidRPr="00C7288E" w:rsidRDefault="00BC2765" w:rsidP="002D1596">
            <w:pPr>
              <w:spacing w:after="0" w:line="240" w:lineRule="auto"/>
              <w:contextualSpacing/>
              <w:jc w:val="center"/>
              <w:rPr>
                <w:rFonts w:ascii="Times New Roman" w:eastAsia="Calibri" w:hAnsi="Times New Roman" w:cs="Times New Roman"/>
                <w:sz w:val="24"/>
                <w:szCs w:val="24"/>
                <w:lang w:eastAsia="en-US"/>
              </w:rPr>
            </w:pPr>
            <w:r w:rsidRPr="00C7288E">
              <w:rPr>
                <w:rFonts w:ascii="Times New Roman" w:eastAsia="Calibri" w:hAnsi="Times New Roman" w:cs="Times New Roman"/>
                <w:sz w:val="24"/>
                <w:szCs w:val="24"/>
                <w:lang w:eastAsia="en-US"/>
              </w:rPr>
              <w:t>2 смена</w:t>
            </w:r>
          </w:p>
        </w:tc>
      </w:tr>
      <w:tr w:rsidR="00BC2765" w:rsidRPr="00C7288E" w:rsidTr="002D1596">
        <w:trPr>
          <w:trHeight w:val="301"/>
        </w:trPr>
        <w:tc>
          <w:tcPr>
            <w:tcW w:w="4928" w:type="dxa"/>
            <w:gridSpan w:val="2"/>
          </w:tcPr>
          <w:p w:rsidR="00BC2765" w:rsidRPr="00C7288E" w:rsidRDefault="00BC2765" w:rsidP="002D1596">
            <w:pPr>
              <w:spacing w:after="0" w:line="240" w:lineRule="auto"/>
              <w:contextualSpacing/>
              <w:jc w:val="center"/>
              <w:rPr>
                <w:rFonts w:ascii="Times New Roman" w:eastAsia="Calibri" w:hAnsi="Times New Roman" w:cs="Times New Roman"/>
                <w:sz w:val="24"/>
                <w:szCs w:val="24"/>
                <w:lang w:eastAsia="en-US"/>
              </w:rPr>
            </w:pPr>
            <w:r w:rsidRPr="00C7288E">
              <w:rPr>
                <w:rFonts w:ascii="Times New Roman" w:eastAsia="Times New Roman" w:hAnsi="Times New Roman" w:cs="Times New Roman"/>
                <w:color w:val="000000"/>
                <w:sz w:val="24"/>
                <w:szCs w:val="24"/>
              </w:rPr>
              <w:t>1а</w:t>
            </w:r>
            <w:proofErr w:type="gramStart"/>
            <w:r w:rsidRPr="00C7288E">
              <w:rPr>
                <w:rFonts w:ascii="Times New Roman" w:eastAsia="Times New Roman" w:hAnsi="Times New Roman" w:cs="Times New Roman"/>
                <w:color w:val="000000"/>
                <w:sz w:val="24"/>
                <w:szCs w:val="24"/>
              </w:rPr>
              <w:t>,б</w:t>
            </w:r>
            <w:proofErr w:type="gramEnd"/>
            <w:r w:rsidRPr="00C7288E">
              <w:rPr>
                <w:rFonts w:ascii="Times New Roman" w:eastAsia="Times New Roman" w:hAnsi="Times New Roman" w:cs="Times New Roman"/>
                <w:color w:val="000000"/>
                <w:sz w:val="24"/>
                <w:szCs w:val="24"/>
              </w:rPr>
              <w:t>,в,г  классы</w:t>
            </w:r>
          </w:p>
        </w:tc>
        <w:tc>
          <w:tcPr>
            <w:tcW w:w="2887" w:type="dxa"/>
            <w:vMerge w:val="restart"/>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3а</w:t>
            </w:r>
            <w:proofErr w:type="gramStart"/>
            <w:r w:rsidRPr="00C7288E">
              <w:rPr>
                <w:rFonts w:ascii="Times New Roman" w:eastAsia="Times New Roman" w:hAnsi="Times New Roman" w:cs="Times New Roman"/>
                <w:color w:val="000000"/>
                <w:sz w:val="24"/>
                <w:szCs w:val="24"/>
              </w:rPr>
              <w:t>,б</w:t>
            </w:r>
            <w:proofErr w:type="gramEnd"/>
            <w:r w:rsidRPr="00C7288E">
              <w:rPr>
                <w:rFonts w:ascii="Times New Roman" w:eastAsia="Times New Roman" w:hAnsi="Times New Roman" w:cs="Times New Roman"/>
                <w:color w:val="000000"/>
                <w:sz w:val="24"/>
                <w:szCs w:val="24"/>
              </w:rPr>
              <w:t>,д;  4а,г,д;  5а,б,в,г,д;   8а,б,в,г;   9а,б,в,г;   10а,б;   11а,б  классы</w:t>
            </w:r>
          </w:p>
        </w:tc>
        <w:tc>
          <w:tcPr>
            <w:tcW w:w="2606" w:type="dxa"/>
            <w:vMerge w:val="restart"/>
          </w:tcPr>
          <w:p w:rsidR="00BC2765" w:rsidRPr="00C7288E" w:rsidRDefault="00BC2765" w:rsidP="002D1596">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C7288E">
              <w:rPr>
                <w:rFonts w:ascii="Times New Roman" w:eastAsia="Times New Roman" w:hAnsi="Times New Roman" w:cs="Times New Roman"/>
                <w:sz w:val="24"/>
                <w:szCs w:val="24"/>
              </w:rPr>
              <w:t>2а</w:t>
            </w:r>
            <w:proofErr w:type="gramStart"/>
            <w:r w:rsidRPr="00C7288E">
              <w:rPr>
                <w:rFonts w:ascii="Times New Roman" w:eastAsia="Times New Roman" w:hAnsi="Times New Roman" w:cs="Times New Roman"/>
                <w:sz w:val="24"/>
                <w:szCs w:val="24"/>
              </w:rPr>
              <w:t>,б</w:t>
            </w:r>
            <w:proofErr w:type="gramEnd"/>
            <w:r w:rsidRPr="00C7288E">
              <w:rPr>
                <w:rFonts w:ascii="Times New Roman" w:eastAsia="Times New Roman" w:hAnsi="Times New Roman" w:cs="Times New Roman"/>
                <w:sz w:val="24"/>
                <w:szCs w:val="24"/>
              </w:rPr>
              <w:t xml:space="preserve">,в,г;   3в,г;  4б,в; 6а,б,в,г;  7а,б,в,г </w:t>
            </w:r>
            <w:r w:rsidRPr="00C7288E">
              <w:rPr>
                <w:rFonts w:ascii="Times New Roman" w:eastAsia="Times New Roman" w:hAnsi="Times New Roman" w:cs="Times New Roman"/>
                <w:color w:val="000000"/>
                <w:sz w:val="24"/>
                <w:szCs w:val="24"/>
              </w:rPr>
              <w:t>классы</w:t>
            </w:r>
          </w:p>
        </w:tc>
      </w:tr>
      <w:tr w:rsidR="00BC2765" w:rsidRPr="00C7288E" w:rsidTr="002D1596">
        <w:tc>
          <w:tcPr>
            <w:tcW w:w="2376" w:type="dxa"/>
            <w:vAlign w:val="center"/>
          </w:tcPr>
          <w:p w:rsidR="00BC2765" w:rsidRPr="00C7288E" w:rsidRDefault="00BC2765" w:rsidP="002D1596">
            <w:pPr>
              <w:spacing w:after="0" w:line="240" w:lineRule="auto"/>
              <w:contextualSpacing/>
              <w:jc w:val="center"/>
              <w:rPr>
                <w:rFonts w:ascii="Times New Roman" w:eastAsia="Calibri" w:hAnsi="Times New Roman" w:cs="Times New Roman"/>
                <w:sz w:val="24"/>
                <w:szCs w:val="24"/>
                <w:lang w:eastAsia="en-US"/>
              </w:rPr>
            </w:pPr>
            <w:r w:rsidRPr="00C7288E">
              <w:rPr>
                <w:rFonts w:ascii="Times New Roman" w:eastAsia="Calibri" w:hAnsi="Times New Roman" w:cs="Times New Roman"/>
                <w:sz w:val="24"/>
                <w:szCs w:val="24"/>
                <w:lang w:eastAsia="en-US"/>
              </w:rPr>
              <w:t>1 полугодие</w:t>
            </w:r>
          </w:p>
        </w:tc>
        <w:tc>
          <w:tcPr>
            <w:tcW w:w="2552" w:type="dxa"/>
            <w:vAlign w:val="center"/>
          </w:tcPr>
          <w:p w:rsidR="00BC2765" w:rsidRPr="00C7288E" w:rsidRDefault="00BC2765" w:rsidP="002D1596">
            <w:pPr>
              <w:spacing w:after="0" w:line="240" w:lineRule="auto"/>
              <w:contextualSpacing/>
              <w:jc w:val="center"/>
              <w:rPr>
                <w:rFonts w:ascii="Times New Roman" w:eastAsia="Calibri" w:hAnsi="Times New Roman" w:cs="Times New Roman"/>
                <w:sz w:val="24"/>
                <w:szCs w:val="24"/>
                <w:lang w:eastAsia="en-US"/>
              </w:rPr>
            </w:pPr>
            <w:r w:rsidRPr="00C7288E">
              <w:rPr>
                <w:rFonts w:ascii="Times New Roman" w:eastAsia="Calibri" w:hAnsi="Times New Roman" w:cs="Times New Roman"/>
                <w:sz w:val="24"/>
                <w:szCs w:val="24"/>
                <w:lang w:eastAsia="en-US"/>
              </w:rPr>
              <w:t>2 полугодие</w:t>
            </w:r>
          </w:p>
        </w:tc>
        <w:tc>
          <w:tcPr>
            <w:tcW w:w="2887" w:type="dxa"/>
            <w:vMerge/>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2606" w:type="dxa"/>
            <w:vMerge/>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BC2765" w:rsidRPr="00C7288E" w:rsidTr="002D1596">
        <w:tc>
          <w:tcPr>
            <w:tcW w:w="2376" w:type="dxa"/>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 урок 08.00 – 08.35</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 урок 08.50 – 09.25</w:t>
            </w:r>
          </w:p>
          <w:p w:rsidR="00BC2765" w:rsidRPr="00C7288E" w:rsidRDefault="00BC2765" w:rsidP="002D1596">
            <w:pPr>
              <w:shd w:val="clear" w:color="auto" w:fill="FFFFFF"/>
              <w:autoSpaceDE w:val="0"/>
              <w:autoSpaceDN w:val="0"/>
              <w:adjustRightInd w:val="0"/>
              <w:spacing w:after="0" w:line="240" w:lineRule="auto"/>
              <w:ind w:left="-108" w:right="-108"/>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  </w:t>
            </w:r>
            <w:proofErr w:type="spellStart"/>
            <w:r w:rsidRPr="00C7288E">
              <w:rPr>
                <w:rFonts w:ascii="Times New Roman" w:eastAsia="Times New Roman" w:hAnsi="Times New Roman" w:cs="Times New Roman"/>
                <w:sz w:val="24"/>
                <w:szCs w:val="24"/>
              </w:rPr>
              <w:t>динам</w:t>
            </w:r>
            <w:proofErr w:type="gramStart"/>
            <w:r w:rsidRPr="00C7288E">
              <w:rPr>
                <w:rFonts w:ascii="Times New Roman" w:eastAsia="Times New Roman" w:hAnsi="Times New Roman" w:cs="Times New Roman"/>
                <w:sz w:val="24"/>
                <w:szCs w:val="24"/>
              </w:rPr>
              <w:t>.п</w:t>
            </w:r>
            <w:proofErr w:type="gramEnd"/>
            <w:r w:rsidRPr="00C7288E">
              <w:rPr>
                <w:rFonts w:ascii="Times New Roman" w:eastAsia="Times New Roman" w:hAnsi="Times New Roman" w:cs="Times New Roman"/>
                <w:sz w:val="24"/>
                <w:szCs w:val="24"/>
              </w:rPr>
              <w:t>ауза</w:t>
            </w:r>
            <w:proofErr w:type="spellEnd"/>
            <w:r w:rsidRPr="00C7288E">
              <w:rPr>
                <w:rFonts w:ascii="Times New Roman" w:eastAsia="Times New Roman" w:hAnsi="Times New Roman" w:cs="Times New Roman"/>
                <w:sz w:val="24"/>
                <w:szCs w:val="24"/>
              </w:rPr>
              <w:t xml:space="preserve"> 9.40 – 10.25</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 урок 10.40 – 11.15</w:t>
            </w:r>
          </w:p>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4 урок 11.30 – 12.05</w:t>
            </w:r>
          </w:p>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highlight w:val="yellow"/>
              </w:rPr>
            </w:pPr>
          </w:p>
        </w:tc>
        <w:tc>
          <w:tcPr>
            <w:tcW w:w="2552" w:type="dxa"/>
          </w:tcPr>
          <w:p w:rsidR="00BC2765" w:rsidRPr="00C7288E" w:rsidRDefault="00BC2765" w:rsidP="002D1596">
            <w:pPr>
              <w:shd w:val="clear" w:color="auto" w:fill="FFFFFF"/>
              <w:autoSpaceDE w:val="0"/>
              <w:autoSpaceDN w:val="0"/>
              <w:adjustRightInd w:val="0"/>
              <w:spacing w:after="0" w:line="240" w:lineRule="auto"/>
              <w:ind w:right="-108"/>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 урок 08.00 – 08.40</w:t>
            </w:r>
          </w:p>
          <w:p w:rsidR="00BC2765" w:rsidRPr="00C7288E" w:rsidRDefault="00BC2765" w:rsidP="002D1596">
            <w:pPr>
              <w:shd w:val="clear" w:color="auto" w:fill="FFFFFF"/>
              <w:autoSpaceDE w:val="0"/>
              <w:autoSpaceDN w:val="0"/>
              <w:adjustRightInd w:val="0"/>
              <w:spacing w:after="0" w:line="240" w:lineRule="auto"/>
              <w:ind w:right="-108"/>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 урок 08.50 – 09.30</w:t>
            </w:r>
          </w:p>
          <w:p w:rsidR="00BC2765" w:rsidRPr="00C7288E" w:rsidRDefault="00BC2765" w:rsidP="002D1596">
            <w:pPr>
              <w:shd w:val="clear" w:color="auto" w:fill="FFFFFF"/>
              <w:autoSpaceDE w:val="0"/>
              <w:autoSpaceDN w:val="0"/>
              <w:adjustRightInd w:val="0"/>
              <w:spacing w:after="0" w:line="240" w:lineRule="auto"/>
              <w:ind w:right="-108"/>
              <w:rPr>
                <w:rFonts w:ascii="Times New Roman" w:eastAsia="Times New Roman" w:hAnsi="Times New Roman" w:cs="Times New Roman"/>
                <w:sz w:val="24"/>
                <w:szCs w:val="24"/>
              </w:rPr>
            </w:pPr>
            <w:proofErr w:type="spellStart"/>
            <w:r w:rsidRPr="00C7288E">
              <w:rPr>
                <w:rFonts w:ascii="Times New Roman" w:eastAsia="Times New Roman" w:hAnsi="Times New Roman" w:cs="Times New Roman"/>
                <w:sz w:val="24"/>
                <w:szCs w:val="24"/>
              </w:rPr>
              <w:t>динам</w:t>
            </w:r>
            <w:proofErr w:type="gramStart"/>
            <w:r w:rsidRPr="00C7288E">
              <w:rPr>
                <w:rFonts w:ascii="Times New Roman" w:eastAsia="Times New Roman" w:hAnsi="Times New Roman" w:cs="Times New Roman"/>
                <w:sz w:val="24"/>
                <w:szCs w:val="24"/>
              </w:rPr>
              <w:t>.п</w:t>
            </w:r>
            <w:proofErr w:type="gramEnd"/>
            <w:r w:rsidRPr="00C7288E">
              <w:rPr>
                <w:rFonts w:ascii="Times New Roman" w:eastAsia="Times New Roman" w:hAnsi="Times New Roman" w:cs="Times New Roman"/>
                <w:sz w:val="24"/>
                <w:szCs w:val="24"/>
              </w:rPr>
              <w:t>ауза</w:t>
            </w:r>
            <w:proofErr w:type="spellEnd"/>
            <w:r w:rsidRPr="00C7288E">
              <w:rPr>
                <w:rFonts w:ascii="Times New Roman" w:eastAsia="Times New Roman" w:hAnsi="Times New Roman" w:cs="Times New Roman"/>
                <w:sz w:val="24"/>
                <w:szCs w:val="24"/>
              </w:rPr>
              <w:t xml:space="preserve"> 09.45 – 10.25</w:t>
            </w:r>
          </w:p>
          <w:p w:rsidR="00BC2765" w:rsidRPr="00C7288E" w:rsidRDefault="00BC2765" w:rsidP="002D1596">
            <w:pPr>
              <w:shd w:val="clear" w:color="auto" w:fill="FFFFFF"/>
              <w:autoSpaceDE w:val="0"/>
              <w:autoSpaceDN w:val="0"/>
              <w:adjustRightInd w:val="0"/>
              <w:spacing w:after="0" w:line="240" w:lineRule="auto"/>
              <w:ind w:right="-108"/>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 урок 10.40 – 11.20</w:t>
            </w:r>
          </w:p>
          <w:p w:rsidR="00BC2765" w:rsidRPr="00C7288E" w:rsidRDefault="00BC2765" w:rsidP="002D1596">
            <w:pPr>
              <w:shd w:val="clear" w:color="auto" w:fill="FFFFFF"/>
              <w:autoSpaceDE w:val="0"/>
              <w:autoSpaceDN w:val="0"/>
              <w:adjustRightInd w:val="0"/>
              <w:spacing w:after="0" w:line="240" w:lineRule="auto"/>
              <w:ind w:right="-108"/>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4 урок 11.30 – 12.10</w:t>
            </w:r>
          </w:p>
          <w:p w:rsidR="00BC2765" w:rsidRPr="00C7288E" w:rsidRDefault="00BC2765" w:rsidP="002D1596">
            <w:pPr>
              <w:shd w:val="clear" w:color="auto" w:fill="FFFFFF"/>
              <w:autoSpaceDE w:val="0"/>
              <w:autoSpaceDN w:val="0"/>
              <w:adjustRightInd w:val="0"/>
              <w:spacing w:after="0" w:line="240" w:lineRule="auto"/>
              <w:ind w:right="-108"/>
              <w:rPr>
                <w:rFonts w:ascii="Times New Roman" w:eastAsia="Times New Roman" w:hAnsi="Times New Roman" w:cs="Times New Roman"/>
                <w:color w:val="000000"/>
                <w:sz w:val="24"/>
                <w:szCs w:val="24"/>
                <w:highlight w:val="yellow"/>
              </w:rPr>
            </w:pPr>
            <w:r w:rsidRPr="00C7288E">
              <w:rPr>
                <w:rFonts w:ascii="Times New Roman" w:eastAsia="Times New Roman" w:hAnsi="Times New Roman" w:cs="Times New Roman"/>
                <w:sz w:val="24"/>
                <w:szCs w:val="24"/>
              </w:rPr>
              <w:t>5 урок 12.15 – 12.55</w:t>
            </w:r>
          </w:p>
        </w:tc>
        <w:tc>
          <w:tcPr>
            <w:tcW w:w="2887" w:type="dxa"/>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 xml:space="preserve">  1 урок  08.00 – 08.40</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 xml:space="preserve">  2 урок  08.50 – 09.30</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 xml:space="preserve">  3 урок  09.45 – 10.25</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 xml:space="preserve">  4 урок  10.40 – 11.20</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 xml:space="preserve">  5 урок  11.30 – 12.10</w:t>
            </w:r>
          </w:p>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 xml:space="preserve">  6 урок  12.15 – 12.55</w:t>
            </w:r>
          </w:p>
          <w:p w:rsidR="00BC2765" w:rsidRPr="00C7288E" w:rsidRDefault="00BC2765" w:rsidP="002D1596">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 xml:space="preserve">  7 урок     13.00 –      13.40</w:t>
            </w:r>
          </w:p>
        </w:tc>
        <w:tc>
          <w:tcPr>
            <w:tcW w:w="2606" w:type="dxa"/>
          </w:tcPr>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 xml:space="preserve"> 1 урок  13.00 – 13.40</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 xml:space="preserve"> 2 урок  13.50 – 14.30</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 xml:space="preserve"> 3 урок  14.40 – 15.20</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 xml:space="preserve"> 4 урок  15.30 – 16.10</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 xml:space="preserve"> 5 урок  16.20 – 17.00</w:t>
            </w:r>
          </w:p>
          <w:p w:rsidR="00BC2765" w:rsidRPr="00C7288E" w:rsidRDefault="00BC2765" w:rsidP="002D1596">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 xml:space="preserve"> 6 урок  17.10 – 17.50</w:t>
            </w:r>
          </w:p>
          <w:p w:rsidR="00BC2765" w:rsidRPr="00C7288E" w:rsidRDefault="00BC2765" w:rsidP="002D1596">
            <w:pPr>
              <w:shd w:val="clear" w:color="auto" w:fill="FFFFFF"/>
              <w:autoSpaceDE w:val="0"/>
              <w:autoSpaceDN w:val="0"/>
              <w:adjustRightInd w:val="0"/>
              <w:spacing w:after="0" w:line="240" w:lineRule="auto"/>
              <w:ind w:left="72"/>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7 урок  18.00 – 18.40</w:t>
            </w:r>
          </w:p>
        </w:tc>
      </w:tr>
    </w:tbl>
    <w:p w:rsidR="00BC2765" w:rsidRPr="00C7288E" w:rsidRDefault="00BC2765" w:rsidP="00BC2765">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Перерыв между обязательными и факультативными занятиями не менее 45  мин.</w:t>
      </w:r>
    </w:p>
    <w:p w:rsidR="00BC2765" w:rsidRPr="00C7288E" w:rsidRDefault="00BC2765" w:rsidP="00BC2765">
      <w:pPr>
        <w:shd w:val="clear" w:color="auto" w:fill="FFFFFF"/>
        <w:autoSpaceDE w:val="0"/>
        <w:autoSpaceDN w:val="0"/>
        <w:adjustRightInd w:val="0"/>
        <w:spacing w:after="0" w:line="240" w:lineRule="auto"/>
        <w:rPr>
          <w:rFonts w:ascii="Times New Roman" w:eastAsia="Times New Roman" w:hAnsi="Times New Roman" w:cs="Times New Roman"/>
          <w:bCs/>
          <w:sz w:val="24"/>
          <w:szCs w:val="24"/>
        </w:rPr>
      </w:pPr>
    </w:p>
    <w:p w:rsidR="00BC2765" w:rsidRPr="00C7288E" w:rsidRDefault="00BC2765" w:rsidP="00BC2765">
      <w:pPr>
        <w:shd w:val="clear" w:color="auto" w:fill="FFFFFF"/>
        <w:autoSpaceDE w:val="0"/>
        <w:autoSpaceDN w:val="0"/>
        <w:adjustRightInd w:val="0"/>
        <w:spacing w:after="0" w:line="240" w:lineRule="auto"/>
        <w:ind w:left="1068"/>
        <w:rPr>
          <w:rFonts w:ascii="Times New Roman" w:eastAsia="Times New Roman" w:hAnsi="Times New Roman" w:cs="Times New Roman"/>
          <w:color w:val="FF0000"/>
          <w:sz w:val="24"/>
          <w:szCs w:val="24"/>
        </w:rPr>
      </w:pPr>
      <w:r w:rsidRPr="00C7288E">
        <w:rPr>
          <w:rFonts w:ascii="Times New Roman" w:eastAsia="Times New Roman" w:hAnsi="Times New Roman" w:cs="Times New Roman"/>
          <w:bCs/>
          <w:sz w:val="24"/>
          <w:szCs w:val="24"/>
        </w:rPr>
        <w:t>Режим начала внеурочной деятельности и факультативных занятий</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2551"/>
        <w:gridCol w:w="2552"/>
        <w:gridCol w:w="4252"/>
      </w:tblGrid>
      <w:tr w:rsidR="00BC2765" w:rsidRPr="00C7288E" w:rsidTr="002D1596">
        <w:tc>
          <w:tcPr>
            <w:tcW w:w="1135" w:type="dxa"/>
          </w:tcPr>
          <w:p w:rsidR="00BC2765" w:rsidRPr="00C7288E" w:rsidRDefault="00BC2765" w:rsidP="002D1596">
            <w:pPr>
              <w:autoSpaceDE w:val="0"/>
              <w:autoSpaceDN w:val="0"/>
              <w:adjustRightInd w:val="0"/>
              <w:spacing w:after="0" w:line="240" w:lineRule="auto"/>
              <w:ind w:left="-108" w:right="-108"/>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Классы</w:t>
            </w:r>
          </w:p>
        </w:tc>
        <w:tc>
          <w:tcPr>
            <w:tcW w:w="9355" w:type="dxa"/>
            <w:gridSpan w:val="3"/>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 xml:space="preserve">Время начала занятий </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5103" w:type="dxa"/>
            <w:gridSpan w:val="2"/>
          </w:tcPr>
          <w:p w:rsidR="00BC2765" w:rsidRPr="00C7288E" w:rsidRDefault="00BC2765" w:rsidP="002D1596">
            <w:pPr>
              <w:autoSpaceDE w:val="0"/>
              <w:autoSpaceDN w:val="0"/>
              <w:adjustRightInd w:val="0"/>
              <w:spacing w:after="0" w:line="240" w:lineRule="auto"/>
              <w:ind w:left="33"/>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внеурочной деятельности (ФГОС)</w:t>
            </w:r>
          </w:p>
        </w:tc>
        <w:tc>
          <w:tcPr>
            <w:tcW w:w="4252" w:type="dxa"/>
          </w:tcPr>
          <w:p w:rsidR="00BC2765" w:rsidRPr="00C7288E" w:rsidRDefault="00BC2765" w:rsidP="002D1596">
            <w:pPr>
              <w:autoSpaceDE w:val="0"/>
              <w:autoSpaceDN w:val="0"/>
              <w:adjustRightInd w:val="0"/>
              <w:spacing w:after="0" w:line="240" w:lineRule="auto"/>
              <w:ind w:left="-108"/>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факультативных (ФК ГОС-2004)</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p>
        </w:tc>
        <w:tc>
          <w:tcPr>
            <w:tcW w:w="2551" w:type="dxa"/>
          </w:tcPr>
          <w:p w:rsidR="00BC2765" w:rsidRPr="00C7288E" w:rsidRDefault="00BC2765" w:rsidP="002D1596">
            <w:pPr>
              <w:autoSpaceDE w:val="0"/>
              <w:autoSpaceDN w:val="0"/>
              <w:adjustRightInd w:val="0"/>
              <w:spacing w:after="0" w:line="240" w:lineRule="auto"/>
              <w:ind w:left="444"/>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1 смена</w:t>
            </w:r>
          </w:p>
        </w:tc>
        <w:tc>
          <w:tcPr>
            <w:tcW w:w="2552" w:type="dxa"/>
          </w:tcPr>
          <w:p w:rsidR="00BC2765" w:rsidRPr="00C7288E" w:rsidRDefault="00BC2765" w:rsidP="002D1596">
            <w:pPr>
              <w:autoSpaceDE w:val="0"/>
              <w:autoSpaceDN w:val="0"/>
              <w:adjustRightInd w:val="0"/>
              <w:spacing w:after="0" w:line="240" w:lineRule="auto"/>
              <w:ind w:left="444" w:hanging="444"/>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2 смена</w:t>
            </w:r>
          </w:p>
        </w:tc>
        <w:tc>
          <w:tcPr>
            <w:tcW w:w="4252"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1 смена</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 xml:space="preserve">1 </w:t>
            </w:r>
          </w:p>
        </w:tc>
        <w:tc>
          <w:tcPr>
            <w:tcW w:w="2551" w:type="dxa"/>
          </w:tcPr>
          <w:p w:rsidR="00BC2765" w:rsidRPr="00C7288E" w:rsidRDefault="00BC2765" w:rsidP="002D1596">
            <w:pPr>
              <w:autoSpaceDE w:val="0"/>
              <w:autoSpaceDN w:val="0"/>
              <w:adjustRightInd w:val="0"/>
              <w:spacing w:after="0" w:line="240" w:lineRule="auto"/>
              <w:ind w:left="33" w:right="-108"/>
              <w:jc w:val="both"/>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12.10 (1 полугодие)</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42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 xml:space="preserve">1 </w:t>
            </w:r>
          </w:p>
        </w:tc>
        <w:tc>
          <w:tcPr>
            <w:tcW w:w="2551" w:type="dxa"/>
          </w:tcPr>
          <w:p w:rsidR="00BC2765" w:rsidRPr="00C7288E" w:rsidRDefault="00BC2765" w:rsidP="002D1596">
            <w:pPr>
              <w:autoSpaceDE w:val="0"/>
              <w:autoSpaceDN w:val="0"/>
              <w:adjustRightInd w:val="0"/>
              <w:spacing w:after="0" w:line="240" w:lineRule="auto"/>
              <w:ind w:left="33"/>
              <w:jc w:val="both"/>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12.30 (2 полугодие)</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42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 xml:space="preserve">2 </w:t>
            </w:r>
          </w:p>
        </w:tc>
        <w:tc>
          <w:tcPr>
            <w:tcW w:w="2551" w:type="dxa"/>
          </w:tcPr>
          <w:p w:rsidR="00BC2765" w:rsidRPr="00C7288E" w:rsidRDefault="00BC2765" w:rsidP="002D1596">
            <w:pPr>
              <w:autoSpaceDE w:val="0"/>
              <w:autoSpaceDN w:val="0"/>
              <w:adjustRightInd w:val="0"/>
              <w:spacing w:after="0" w:line="240" w:lineRule="auto"/>
              <w:ind w:left="33"/>
              <w:jc w:val="both"/>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11.30</w:t>
            </w:r>
          </w:p>
        </w:tc>
        <w:tc>
          <w:tcPr>
            <w:tcW w:w="42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 xml:space="preserve">3 </w:t>
            </w:r>
          </w:p>
        </w:tc>
        <w:tc>
          <w:tcPr>
            <w:tcW w:w="2551" w:type="dxa"/>
          </w:tcPr>
          <w:p w:rsidR="00BC2765" w:rsidRPr="00C7288E" w:rsidRDefault="00BC2765" w:rsidP="002D1596">
            <w:pPr>
              <w:autoSpaceDE w:val="0"/>
              <w:autoSpaceDN w:val="0"/>
              <w:adjustRightInd w:val="0"/>
              <w:spacing w:after="0" w:line="240" w:lineRule="auto"/>
              <w:ind w:left="33"/>
              <w:jc w:val="both"/>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13.00</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11.30</w:t>
            </w:r>
          </w:p>
        </w:tc>
        <w:tc>
          <w:tcPr>
            <w:tcW w:w="42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4</w:t>
            </w:r>
          </w:p>
        </w:tc>
        <w:tc>
          <w:tcPr>
            <w:tcW w:w="2551" w:type="dxa"/>
          </w:tcPr>
          <w:p w:rsidR="00BC2765" w:rsidRPr="00C7288E" w:rsidRDefault="00BC2765" w:rsidP="002D1596">
            <w:pPr>
              <w:autoSpaceDE w:val="0"/>
              <w:autoSpaceDN w:val="0"/>
              <w:adjustRightInd w:val="0"/>
              <w:spacing w:after="0" w:line="240" w:lineRule="auto"/>
              <w:ind w:left="33"/>
              <w:jc w:val="both"/>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13.00</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11.30</w:t>
            </w:r>
          </w:p>
        </w:tc>
        <w:tc>
          <w:tcPr>
            <w:tcW w:w="42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5</w:t>
            </w:r>
          </w:p>
        </w:tc>
        <w:tc>
          <w:tcPr>
            <w:tcW w:w="2551" w:type="dxa"/>
          </w:tcPr>
          <w:p w:rsidR="00BC2765" w:rsidRPr="00C7288E" w:rsidRDefault="00BC2765" w:rsidP="002D1596">
            <w:pPr>
              <w:autoSpaceDE w:val="0"/>
              <w:autoSpaceDN w:val="0"/>
              <w:adjustRightInd w:val="0"/>
              <w:spacing w:after="0" w:line="240" w:lineRule="auto"/>
              <w:ind w:left="33"/>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13.40</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42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6</w:t>
            </w:r>
          </w:p>
        </w:tc>
        <w:tc>
          <w:tcPr>
            <w:tcW w:w="2551"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11.30</w:t>
            </w:r>
          </w:p>
        </w:tc>
        <w:tc>
          <w:tcPr>
            <w:tcW w:w="42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7</w:t>
            </w:r>
          </w:p>
        </w:tc>
        <w:tc>
          <w:tcPr>
            <w:tcW w:w="2551"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11.30</w:t>
            </w:r>
          </w:p>
        </w:tc>
        <w:tc>
          <w:tcPr>
            <w:tcW w:w="4252" w:type="dxa"/>
            <w:shd w:val="clear" w:color="auto" w:fill="FFFFFF"/>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8</w:t>
            </w:r>
          </w:p>
        </w:tc>
        <w:tc>
          <w:tcPr>
            <w:tcW w:w="2551"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13.40</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4252" w:type="dxa"/>
            <w:shd w:val="clear" w:color="auto" w:fill="FFFFFF"/>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9</w:t>
            </w:r>
          </w:p>
        </w:tc>
        <w:tc>
          <w:tcPr>
            <w:tcW w:w="2551"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14.30</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4252" w:type="dxa"/>
            <w:shd w:val="clear" w:color="auto" w:fill="FFFFFF"/>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10</w:t>
            </w:r>
          </w:p>
        </w:tc>
        <w:tc>
          <w:tcPr>
            <w:tcW w:w="2551"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4252" w:type="dxa"/>
            <w:shd w:val="clear" w:color="auto" w:fill="FFFFFF"/>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14.30</w:t>
            </w:r>
          </w:p>
        </w:tc>
      </w:tr>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11</w:t>
            </w:r>
          </w:p>
        </w:tc>
        <w:tc>
          <w:tcPr>
            <w:tcW w:w="2551"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2552"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w:t>
            </w:r>
          </w:p>
        </w:tc>
        <w:tc>
          <w:tcPr>
            <w:tcW w:w="4252" w:type="dxa"/>
            <w:shd w:val="clear" w:color="auto" w:fill="FFFFFF"/>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bCs/>
                <w:sz w:val="24"/>
                <w:szCs w:val="24"/>
              </w:rPr>
            </w:pPr>
            <w:r w:rsidRPr="00C7288E">
              <w:rPr>
                <w:rFonts w:ascii="Times New Roman" w:eastAsia="Times New Roman" w:hAnsi="Times New Roman" w:cs="Times New Roman"/>
                <w:bCs/>
                <w:sz w:val="24"/>
                <w:szCs w:val="24"/>
              </w:rPr>
              <w:t>с 14.30</w:t>
            </w:r>
          </w:p>
        </w:tc>
      </w:tr>
    </w:tbl>
    <w:p w:rsidR="00BC2765" w:rsidRPr="00C7288E" w:rsidRDefault="00BC2765" w:rsidP="00BC2765">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p>
    <w:p w:rsidR="00BC2765" w:rsidRPr="00C7288E" w:rsidRDefault="00BC2765" w:rsidP="00BC2765">
      <w:pPr>
        <w:numPr>
          <w:ilvl w:val="0"/>
          <w:numId w:val="33"/>
        </w:num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Максимально  допустимая  нагрузка  </w:t>
      </w:r>
      <w:proofErr w:type="gramStart"/>
      <w:r w:rsidRPr="00C7288E">
        <w:rPr>
          <w:rFonts w:ascii="Times New Roman" w:eastAsia="Times New Roman" w:hAnsi="Times New Roman" w:cs="Times New Roman"/>
          <w:sz w:val="24"/>
          <w:szCs w:val="24"/>
        </w:rPr>
        <w:t>обучающихся</w:t>
      </w:r>
      <w:proofErr w:type="gramEnd"/>
    </w:p>
    <w:tbl>
      <w:tblPr>
        <w:tblW w:w="10490" w:type="dxa"/>
        <w:tblInd w:w="-102" w:type="dxa"/>
        <w:tblLayout w:type="fixed"/>
        <w:tblCellMar>
          <w:left w:w="40" w:type="dxa"/>
          <w:right w:w="40" w:type="dxa"/>
        </w:tblCellMar>
        <w:tblLook w:val="0000"/>
      </w:tblPr>
      <w:tblGrid>
        <w:gridCol w:w="1135"/>
        <w:gridCol w:w="4677"/>
        <w:gridCol w:w="4678"/>
      </w:tblGrid>
      <w:tr w:rsidR="00BC2765" w:rsidRPr="00C7288E" w:rsidTr="002D1596">
        <w:trPr>
          <w:trHeight w:val="284"/>
        </w:trPr>
        <w:tc>
          <w:tcPr>
            <w:tcW w:w="1135"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Классы</w:t>
            </w:r>
          </w:p>
        </w:tc>
        <w:tc>
          <w:tcPr>
            <w:tcW w:w="4677"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6-дневная учебная неделя</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5-дневная учебная неделя</w:t>
            </w:r>
          </w:p>
        </w:tc>
      </w:tr>
      <w:tr w:rsidR="00BC2765" w:rsidRPr="00C7288E" w:rsidTr="002D1596">
        <w:trPr>
          <w:trHeight w:val="166"/>
        </w:trPr>
        <w:tc>
          <w:tcPr>
            <w:tcW w:w="1135"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w:t>
            </w:r>
          </w:p>
        </w:tc>
        <w:tc>
          <w:tcPr>
            <w:tcW w:w="4677"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21</w:t>
            </w:r>
          </w:p>
        </w:tc>
      </w:tr>
      <w:tr w:rsidR="00BC2765" w:rsidRPr="00C7288E" w:rsidTr="002D1596">
        <w:trPr>
          <w:trHeight w:val="220"/>
        </w:trPr>
        <w:tc>
          <w:tcPr>
            <w:tcW w:w="1135"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2-4</w:t>
            </w:r>
          </w:p>
        </w:tc>
        <w:tc>
          <w:tcPr>
            <w:tcW w:w="4677"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23</w:t>
            </w:r>
          </w:p>
        </w:tc>
      </w:tr>
      <w:tr w:rsidR="00BC2765" w:rsidRPr="00C7288E" w:rsidTr="002D1596">
        <w:trPr>
          <w:trHeight w:val="220"/>
        </w:trPr>
        <w:tc>
          <w:tcPr>
            <w:tcW w:w="1135"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5</w:t>
            </w:r>
          </w:p>
        </w:tc>
        <w:tc>
          <w:tcPr>
            <w:tcW w:w="4677"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29</w:t>
            </w:r>
          </w:p>
        </w:tc>
      </w:tr>
      <w:tr w:rsidR="00BC2765" w:rsidRPr="00C7288E" w:rsidTr="002D1596">
        <w:trPr>
          <w:trHeight w:val="220"/>
        </w:trPr>
        <w:tc>
          <w:tcPr>
            <w:tcW w:w="1135"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6</w:t>
            </w:r>
          </w:p>
        </w:tc>
        <w:tc>
          <w:tcPr>
            <w:tcW w:w="4677"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30</w:t>
            </w:r>
          </w:p>
        </w:tc>
      </w:tr>
      <w:tr w:rsidR="00BC2765" w:rsidRPr="00C7288E" w:rsidTr="002D1596">
        <w:trPr>
          <w:trHeight w:val="220"/>
        </w:trPr>
        <w:tc>
          <w:tcPr>
            <w:tcW w:w="1135"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7</w:t>
            </w:r>
          </w:p>
        </w:tc>
        <w:tc>
          <w:tcPr>
            <w:tcW w:w="4677"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32</w:t>
            </w:r>
          </w:p>
        </w:tc>
      </w:tr>
      <w:tr w:rsidR="00BC2765" w:rsidRPr="00C7288E" w:rsidTr="002D1596">
        <w:trPr>
          <w:trHeight w:val="220"/>
        </w:trPr>
        <w:tc>
          <w:tcPr>
            <w:tcW w:w="1135"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8</w:t>
            </w:r>
          </w:p>
        </w:tc>
        <w:tc>
          <w:tcPr>
            <w:tcW w:w="4677"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33</w:t>
            </w:r>
          </w:p>
        </w:tc>
      </w:tr>
      <w:tr w:rsidR="00BC2765" w:rsidRPr="00C7288E" w:rsidTr="002D1596">
        <w:trPr>
          <w:trHeight w:val="220"/>
        </w:trPr>
        <w:tc>
          <w:tcPr>
            <w:tcW w:w="1135"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9</w:t>
            </w:r>
          </w:p>
        </w:tc>
        <w:tc>
          <w:tcPr>
            <w:tcW w:w="4677"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36</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r>
      <w:tr w:rsidR="00BC2765" w:rsidRPr="00C7288E" w:rsidTr="002D1596">
        <w:trPr>
          <w:trHeight w:val="220"/>
        </w:trPr>
        <w:tc>
          <w:tcPr>
            <w:tcW w:w="1135" w:type="dxa"/>
            <w:tcBorders>
              <w:top w:val="single" w:sz="6" w:space="0" w:color="auto"/>
              <w:left w:val="single" w:sz="6"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10-11</w:t>
            </w:r>
          </w:p>
        </w:tc>
        <w:tc>
          <w:tcPr>
            <w:tcW w:w="4677" w:type="dxa"/>
            <w:tcBorders>
              <w:top w:val="single" w:sz="6" w:space="0" w:color="auto"/>
              <w:left w:val="single" w:sz="4" w:space="0" w:color="auto"/>
              <w:bottom w:val="single" w:sz="6" w:space="0" w:color="auto"/>
              <w:right w:val="single" w:sz="4"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37</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BC2765" w:rsidRPr="00C7288E" w:rsidRDefault="00BC2765" w:rsidP="002D1596">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w:t>
            </w:r>
          </w:p>
        </w:tc>
      </w:tr>
    </w:tbl>
    <w:p w:rsidR="00BC2765" w:rsidRPr="00C7288E" w:rsidRDefault="00BC2765" w:rsidP="00BC276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BC2765" w:rsidRPr="00C7288E" w:rsidRDefault="00BC2765" w:rsidP="00BC2765">
      <w:pPr>
        <w:numPr>
          <w:ilvl w:val="0"/>
          <w:numId w:val="33"/>
        </w:numPr>
        <w:shd w:val="clear" w:color="auto" w:fill="FFFFFF"/>
        <w:tabs>
          <w:tab w:val="left" w:pos="284"/>
        </w:tabs>
        <w:autoSpaceDE w:val="0"/>
        <w:autoSpaceDN w:val="0"/>
        <w:adjustRightInd w:val="0"/>
        <w:spacing w:after="0" w:line="240" w:lineRule="auto"/>
        <w:ind w:left="0" w:firstLine="0"/>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Сроки проведения промежуточной аттестации</w:t>
      </w:r>
    </w:p>
    <w:p w:rsidR="00BC2765" w:rsidRPr="00C7288E" w:rsidRDefault="00BC2765" w:rsidP="00BC2765">
      <w:pPr>
        <w:shd w:val="clear" w:color="auto" w:fill="FFFFFF"/>
        <w:autoSpaceDE w:val="0"/>
        <w:autoSpaceDN w:val="0"/>
        <w:adjustRightInd w:val="0"/>
        <w:spacing w:after="0" w:line="240" w:lineRule="auto"/>
        <w:ind w:left="284"/>
        <w:rPr>
          <w:rFonts w:ascii="Times New Roman" w:eastAsia="Times New Roman" w:hAnsi="Times New Roman" w:cs="Times New Roman"/>
          <w:color w:val="000000"/>
          <w:sz w:val="24"/>
          <w:szCs w:val="24"/>
        </w:rPr>
      </w:pPr>
    </w:p>
    <w:p w:rsidR="00BC2765" w:rsidRPr="00C7288E" w:rsidRDefault="00BC2765" w:rsidP="00BC2765">
      <w:pPr>
        <w:shd w:val="clear" w:color="auto" w:fill="FFFFFF"/>
        <w:autoSpaceDE w:val="0"/>
        <w:autoSpaceDN w:val="0"/>
        <w:adjustRightInd w:val="0"/>
        <w:spacing w:after="0" w:line="240" w:lineRule="auto"/>
        <w:ind w:left="-142"/>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Промежуточная аттестация по четвертям и полугодиям</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4677"/>
        <w:gridCol w:w="4678"/>
      </w:tblGrid>
      <w:tr w:rsidR="00BC2765" w:rsidRPr="00C7288E" w:rsidTr="002D1596">
        <w:tc>
          <w:tcPr>
            <w:tcW w:w="1135"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Классы</w:t>
            </w:r>
          </w:p>
        </w:tc>
        <w:tc>
          <w:tcPr>
            <w:tcW w:w="4677"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Период аттестации</w:t>
            </w:r>
          </w:p>
        </w:tc>
        <w:tc>
          <w:tcPr>
            <w:tcW w:w="4678" w:type="dxa"/>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Сроки проведения</w:t>
            </w:r>
          </w:p>
        </w:tc>
      </w:tr>
      <w:tr w:rsidR="00BC2765" w:rsidRPr="00C7288E" w:rsidTr="002D1596">
        <w:tc>
          <w:tcPr>
            <w:tcW w:w="1135" w:type="dxa"/>
            <w:vMerge w:val="restart"/>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2-9</w:t>
            </w:r>
          </w:p>
        </w:tc>
        <w:tc>
          <w:tcPr>
            <w:tcW w:w="4677"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за 1 четверть</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с 21.10.19 по 25.10.19</w:t>
            </w:r>
          </w:p>
        </w:tc>
      </w:tr>
      <w:tr w:rsidR="00BC2765" w:rsidRPr="00C7288E" w:rsidTr="002D1596">
        <w:tc>
          <w:tcPr>
            <w:tcW w:w="1135" w:type="dxa"/>
            <w:vMerge/>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4677" w:type="dxa"/>
          </w:tcPr>
          <w:p w:rsidR="00BC2765" w:rsidRPr="00C7288E" w:rsidRDefault="00BC2765" w:rsidP="002D1596">
            <w:pPr>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за 2 четверть</w:t>
            </w:r>
          </w:p>
        </w:tc>
        <w:tc>
          <w:tcPr>
            <w:tcW w:w="4678" w:type="dxa"/>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 xml:space="preserve">с 16.12.19 по 20.12.19 </w:t>
            </w:r>
          </w:p>
        </w:tc>
      </w:tr>
      <w:tr w:rsidR="00BC2765" w:rsidRPr="00C7288E" w:rsidTr="002D1596">
        <w:tc>
          <w:tcPr>
            <w:tcW w:w="1135" w:type="dxa"/>
            <w:vMerge/>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4677" w:type="dxa"/>
          </w:tcPr>
          <w:p w:rsidR="00BC2765" w:rsidRPr="00C7288E" w:rsidRDefault="00BC2765" w:rsidP="002D1596">
            <w:pPr>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за 3 четверть</w:t>
            </w:r>
          </w:p>
        </w:tc>
        <w:tc>
          <w:tcPr>
            <w:tcW w:w="4678" w:type="dxa"/>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с 09.03.20 по 13.03.20</w:t>
            </w:r>
          </w:p>
        </w:tc>
      </w:tr>
      <w:tr w:rsidR="00BC2765" w:rsidRPr="00C7288E" w:rsidTr="002D1596">
        <w:tc>
          <w:tcPr>
            <w:tcW w:w="1135" w:type="dxa"/>
            <w:vMerge/>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4677" w:type="dxa"/>
          </w:tcPr>
          <w:p w:rsidR="00BC2765" w:rsidRPr="00C7288E" w:rsidRDefault="00BC2765" w:rsidP="002D1596">
            <w:pPr>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за 4 четверть</w:t>
            </w:r>
          </w:p>
        </w:tc>
        <w:tc>
          <w:tcPr>
            <w:tcW w:w="4678" w:type="dxa"/>
          </w:tcPr>
          <w:p w:rsidR="00BC2765" w:rsidRPr="00C7288E" w:rsidRDefault="00BC2765" w:rsidP="002D1596">
            <w:pPr>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color w:val="000000"/>
                <w:sz w:val="24"/>
                <w:szCs w:val="24"/>
              </w:rPr>
              <w:t>с 11.05.20 по 15.05.20</w:t>
            </w:r>
          </w:p>
        </w:tc>
      </w:tr>
      <w:tr w:rsidR="00BC2765" w:rsidRPr="00C7288E" w:rsidTr="002D1596">
        <w:tc>
          <w:tcPr>
            <w:tcW w:w="1135" w:type="dxa"/>
            <w:vMerge w:val="restart"/>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10-11</w:t>
            </w:r>
          </w:p>
        </w:tc>
        <w:tc>
          <w:tcPr>
            <w:tcW w:w="4677"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за 1 полугодие</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с 16.12.19 по 20.12.19</w:t>
            </w:r>
          </w:p>
        </w:tc>
      </w:tr>
      <w:tr w:rsidR="00BC2765" w:rsidRPr="00C7288E" w:rsidTr="002D1596">
        <w:tc>
          <w:tcPr>
            <w:tcW w:w="1135" w:type="dxa"/>
            <w:vMerge/>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p>
        </w:tc>
        <w:tc>
          <w:tcPr>
            <w:tcW w:w="4677"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за 2 полугодие</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с 11.05.20 по 15.05.20</w:t>
            </w:r>
          </w:p>
        </w:tc>
      </w:tr>
    </w:tbl>
    <w:p w:rsidR="00BC2765" w:rsidRPr="00C7288E" w:rsidRDefault="00BC2765" w:rsidP="00BC2765">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p>
    <w:p w:rsidR="00BC2765" w:rsidRPr="00C7288E" w:rsidRDefault="00BC2765" w:rsidP="00BC2765">
      <w:pPr>
        <w:shd w:val="clear" w:color="auto" w:fill="FFFFFF"/>
        <w:autoSpaceDE w:val="0"/>
        <w:autoSpaceDN w:val="0"/>
        <w:adjustRightInd w:val="0"/>
        <w:spacing w:after="0" w:line="240" w:lineRule="auto"/>
        <w:ind w:left="-142"/>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Промежуточная аттестация по итогам года</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268"/>
        <w:gridCol w:w="2409"/>
        <w:gridCol w:w="4678"/>
      </w:tblGrid>
      <w:tr w:rsidR="00BC2765" w:rsidRPr="00C7288E" w:rsidTr="002D1596">
        <w:tc>
          <w:tcPr>
            <w:tcW w:w="1135" w:type="dxa"/>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Классы</w:t>
            </w:r>
          </w:p>
        </w:tc>
        <w:tc>
          <w:tcPr>
            <w:tcW w:w="2268" w:type="dxa"/>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Сроки проведения</w:t>
            </w:r>
          </w:p>
        </w:tc>
        <w:tc>
          <w:tcPr>
            <w:tcW w:w="2409" w:type="dxa"/>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Предметы</w:t>
            </w:r>
          </w:p>
        </w:tc>
        <w:tc>
          <w:tcPr>
            <w:tcW w:w="4678" w:type="dxa"/>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Формы проведения</w:t>
            </w:r>
          </w:p>
        </w:tc>
      </w:tr>
      <w:tr w:rsidR="00BC2765" w:rsidRPr="00C7288E" w:rsidTr="002D1596">
        <w:trPr>
          <w:trHeight w:val="192"/>
        </w:trPr>
        <w:tc>
          <w:tcPr>
            <w:tcW w:w="1135" w:type="dxa"/>
            <w:vMerge w:val="restart"/>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2-4</w:t>
            </w:r>
          </w:p>
        </w:tc>
        <w:tc>
          <w:tcPr>
            <w:tcW w:w="2268" w:type="dxa"/>
            <w:vMerge w:val="restart"/>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12.05.</w:t>
            </w:r>
            <w:r w:rsidRPr="00C7288E">
              <w:rPr>
                <w:rFonts w:ascii="Times New Roman" w:eastAsia="Times New Roman" w:hAnsi="Times New Roman" w:cs="Times New Roman"/>
                <w:color w:val="000000"/>
                <w:sz w:val="24"/>
                <w:szCs w:val="24"/>
              </w:rPr>
              <w:t>20</w:t>
            </w:r>
            <w:r w:rsidRPr="00C7288E">
              <w:rPr>
                <w:rFonts w:ascii="Times New Roman" w:eastAsia="Times New Roman" w:hAnsi="Times New Roman" w:cs="Times New Roman"/>
                <w:sz w:val="24"/>
                <w:szCs w:val="24"/>
              </w:rPr>
              <w:t xml:space="preserve"> – 19.05.</w:t>
            </w:r>
            <w:r w:rsidRPr="00C7288E">
              <w:rPr>
                <w:rFonts w:ascii="Times New Roman" w:eastAsia="Times New Roman" w:hAnsi="Times New Roman" w:cs="Times New Roman"/>
                <w:color w:val="000000"/>
                <w:sz w:val="24"/>
                <w:szCs w:val="24"/>
              </w:rPr>
              <w:t>20</w:t>
            </w: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русский язык</w:t>
            </w:r>
          </w:p>
        </w:tc>
        <w:tc>
          <w:tcPr>
            <w:tcW w:w="4678" w:type="dxa"/>
            <w:vMerge w:val="restart"/>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комплексная работа</w:t>
            </w:r>
          </w:p>
        </w:tc>
      </w:tr>
      <w:tr w:rsidR="00BC2765" w:rsidRPr="00C7288E" w:rsidTr="002D1596">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2268" w:type="dxa"/>
            <w:vMerge/>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математика</w:t>
            </w:r>
          </w:p>
        </w:tc>
        <w:tc>
          <w:tcPr>
            <w:tcW w:w="4678" w:type="dxa"/>
            <w:vMerge/>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p>
        </w:tc>
      </w:tr>
      <w:tr w:rsidR="00BC2765" w:rsidRPr="00C7288E" w:rsidTr="002D1596">
        <w:trPr>
          <w:trHeight w:val="70"/>
        </w:trPr>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2268" w:type="dxa"/>
            <w:vMerge/>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окружающий мир</w:t>
            </w:r>
          </w:p>
        </w:tc>
        <w:tc>
          <w:tcPr>
            <w:tcW w:w="4678" w:type="dxa"/>
            <w:vMerge/>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p>
        </w:tc>
      </w:tr>
      <w:tr w:rsidR="00BC2765" w:rsidRPr="00C7288E" w:rsidTr="002D1596">
        <w:trPr>
          <w:trHeight w:val="191"/>
        </w:trPr>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c>
          <w:tcPr>
            <w:tcW w:w="2268" w:type="dxa"/>
            <w:vMerge/>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r w:rsidRPr="00C7288E">
              <w:rPr>
                <w:rFonts w:ascii="Times New Roman" w:eastAsia="Times New Roman" w:hAnsi="Times New Roman" w:cs="Times New Roman"/>
                <w:color w:val="000000"/>
                <w:sz w:val="24"/>
                <w:szCs w:val="24"/>
              </w:rPr>
              <w:t>чтение</w:t>
            </w:r>
          </w:p>
        </w:tc>
        <w:tc>
          <w:tcPr>
            <w:tcW w:w="4678" w:type="dxa"/>
            <w:vMerge/>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000000"/>
                <w:sz w:val="24"/>
                <w:szCs w:val="24"/>
              </w:rPr>
            </w:pPr>
          </w:p>
        </w:tc>
      </w:tr>
      <w:tr w:rsidR="00BC2765" w:rsidRPr="00C7288E" w:rsidTr="002D1596">
        <w:tc>
          <w:tcPr>
            <w:tcW w:w="1135" w:type="dxa"/>
            <w:vMerge w:val="restart"/>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5-6</w:t>
            </w:r>
          </w:p>
        </w:tc>
        <w:tc>
          <w:tcPr>
            <w:tcW w:w="2268" w:type="dxa"/>
            <w:vMerge w:val="restart"/>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11.05.</w:t>
            </w:r>
            <w:r w:rsidRPr="00C7288E">
              <w:rPr>
                <w:rFonts w:ascii="Times New Roman" w:eastAsia="Times New Roman" w:hAnsi="Times New Roman" w:cs="Times New Roman"/>
                <w:color w:val="000000"/>
                <w:sz w:val="24"/>
                <w:szCs w:val="24"/>
              </w:rPr>
              <w:t>20</w:t>
            </w:r>
            <w:r w:rsidRPr="00C7288E">
              <w:rPr>
                <w:rFonts w:ascii="Times New Roman" w:eastAsia="Times New Roman" w:hAnsi="Times New Roman" w:cs="Times New Roman"/>
                <w:sz w:val="24"/>
                <w:szCs w:val="24"/>
              </w:rPr>
              <w:t xml:space="preserve"> – 15.05.</w:t>
            </w:r>
            <w:r w:rsidRPr="00C7288E">
              <w:rPr>
                <w:rFonts w:ascii="Times New Roman" w:eastAsia="Times New Roman" w:hAnsi="Times New Roman" w:cs="Times New Roman"/>
                <w:color w:val="000000"/>
                <w:sz w:val="24"/>
                <w:szCs w:val="24"/>
              </w:rPr>
              <w:t>20</w:t>
            </w: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русский язык </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w:t>
            </w:r>
          </w:p>
        </w:tc>
      </w:tr>
      <w:tr w:rsidR="00BC2765" w:rsidRPr="00C7288E" w:rsidTr="002D1596">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68" w:type="dxa"/>
            <w:vMerge/>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математика</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w:t>
            </w:r>
          </w:p>
        </w:tc>
      </w:tr>
      <w:tr w:rsidR="00BC2765" w:rsidRPr="00C7288E" w:rsidTr="002D1596">
        <w:tc>
          <w:tcPr>
            <w:tcW w:w="1135" w:type="dxa"/>
            <w:vMerge w:val="restart"/>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7-8</w:t>
            </w:r>
          </w:p>
        </w:tc>
        <w:tc>
          <w:tcPr>
            <w:tcW w:w="2268" w:type="dxa"/>
            <w:vMerge w:val="restart"/>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r w:rsidRPr="00C7288E">
              <w:rPr>
                <w:rFonts w:ascii="Times New Roman" w:eastAsia="Times New Roman" w:hAnsi="Times New Roman" w:cs="Times New Roman"/>
                <w:sz w:val="24"/>
                <w:szCs w:val="24"/>
              </w:rPr>
              <w:t>11.05.</w:t>
            </w:r>
            <w:r w:rsidRPr="00C7288E">
              <w:rPr>
                <w:rFonts w:ascii="Times New Roman" w:eastAsia="Times New Roman" w:hAnsi="Times New Roman" w:cs="Times New Roman"/>
                <w:color w:val="000000"/>
                <w:sz w:val="24"/>
                <w:szCs w:val="24"/>
              </w:rPr>
              <w:t>20</w:t>
            </w:r>
            <w:r w:rsidRPr="00C7288E">
              <w:rPr>
                <w:rFonts w:ascii="Times New Roman" w:eastAsia="Times New Roman" w:hAnsi="Times New Roman" w:cs="Times New Roman"/>
                <w:sz w:val="24"/>
                <w:szCs w:val="24"/>
              </w:rPr>
              <w:t xml:space="preserve"> – 15.05.</w:t>
            </w:r>
            <w:r w:rsidRPr="00C7288E">
              <w:rPr>
                <w:rFonts w:ascii="Times New Roman" w:eastAsia="Times New Roman" w:hAnsi="Times New Roman" w:cs="Times New Roman"/>
                <w:color w:val="000000"/>
                <w:sz w:val="24"/>
                <w:szCs w:val="24"/>
              </w:rPr>
              <w:t>20</w:t>
            </w: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русский язык</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w:t>
            </w:r>
          </w:p>
        </w:tc>
      </w:tr>
      <w:tr w:rsidR="00BC2765" w:rsidRPr="00C7288E" w:rsidTr="002D1596">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68" w:type="dxa"/>
            <w:vMerge/>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математика</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w:t>
            </w:r>
          </w:p>
        </w:tc>
      </w:tr>
      <w:tr w:rsidR="00BC2765" w:rsidRPr="00C7288E" w:rsidTr="002D1596">
        <w:tc>
          <w:tcPr>
            <w:tcW w:w="1135" w:type="dxa"/>
            <w:vMerge w:val="restart"/>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9</w:t>
            </w:r>
          </w:p>
        </w:tc>
        <w:tc>
          <w:tcPr>
            <w:tcW w:w="2268" w:type="dxa"/>
            <w:vMerge w:val="restart"/>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20.04.</w:t>
            </w:r>
            <w:r w:rsidRPr="00C7288E">
              <w:rPr>
                <w:rFonts w:ascii="Times New Roman" w:eastAsia="Times New Roman" w:hAnsi="Times New Roman" w:cs="Times New Roman"/>
                <w:color w:val="000000"/>
                <w:sz w:val="24"/>
                <w:szCs w:val="24"/>
              </w:rPr>
              <w:t>20</w:t>
            </w:r>
            <w:r w:rsidRPr="00C7288E">
              <w:rPr>
                <w:rFonts w:ascii="Times New Roman" w:eastAsia="Times New Roman" w:hAnsi="Times New Roman" w:cs="Times New Roman"/>
                <w:sz w:val="24"/>
                <w:szCs w:val="24"/>
              </w:rPr>
              <w:t xml:space="preserve"> – 30.04.</w:t>
            </w:r>
            <w:r w:rsidRPr="00C7288E">
              <w:rPr>
                <w:rFonts w:ascii="Times New Roman" w:eastAsia="Times New Roman" w:hAnsi="Times New Roman" w:cs="Times New Roman"/>
                <w:color w:val="000000"/>
                <w:sz w:val="24"/>
                <w:szCs w:val="24"/>
              </w:rPr>
              <w:t>20</w:t>
            </w: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русский язык </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 в формате ОГЭ</w:t>
            </w:r>
          </w:p>
        </w:tc>
      </w:tr>
      <w:tr w:rsidR="00BC2765" w:rsidRPr="00C7288E" w:rsidTr="002D1596">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68" w:type="dxa"/>
            <w:vMerge/>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математика</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 в формате ОГЭ</w:t>
            </w:r>
          </w:p>
        </w:tc>
      </w:tr>
      <w:tr w:rsidR="00BC2765" w:rsidRPr="00C7288E" w:rsidTr="002D1596">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68" w:type="dxa"/>
            <w:vMerge/>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иностранный язык</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 в формате ОГЭ</w:t>
            </w:r>
          </w:p>
        </w:tc>
      </w:tr>
      <w:tr w:rsidR="00BC2765" w:rsidRPr="00C7288E" w:rsidTr="002D1596">
        <w:tc>
          <w:tcPr>
            <w:tcW w:w="1135" w:type="dxa"/>
            <w:vMerge w:val="restart"/>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10</w:t>
            </w:r>
          </w:p>
        </w:tc>
        <w:tc>
          <w:tcPr>
            <w:tcW w:w="2268" w:type="dxa"/>
            <w:vMerge w:val="restart"/>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20.04.</w:t>
            </w:r>
            <w:r w:rsidRPr="00C7288E">
              <w:rPr>
                <w:rFonts w:ascii="Times New Roman" w:eastAsia="Times New Roman" w:hAnsi="Times New Roman" w:cs="Times New Roman"/>
                <w:color w:val="000000"/>
                <w:sz w:val="24"/>
                <w:szCs w:val="24"/>
              </w:rPr>
              <w:t>20</w:t>
            </w:r>
            <w:r w:rsidRPr="00C7288E">
              <w:rPr>
                <w:rFonts w:ascii="Times New Roman" w:eastAsia="Times New Roman" w:hAnsi="Times New Roman" w:cs="Times New Roman"/>
                <w:sz w:val="24"/>
                <w:szCs w:val="24"/>
              </w:rPr>
              <w:t xml:space="preserve"> – 30.04.</w:t>
            </w:r>
            <w:r w:rsidRPr="00C7288E">
              <w:rPr>
                <w:rFonts w:ascii="Times New Roman" w:eastAsia="Times New Roman" w:hAnsi="Times New Roman" w:cs="Times New Roman"/>
                <w:color w:val="000000"/>
                <w:sz w:val="24"/>
                <w:szCs w:val="24"/>
              </w:rPr>
              <w:t>20</w:t>
            </w: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русский язык</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 в формате ЕГЭ</w:t>
            </w:r>
          </w:p>
        </w:tc>
      </w:tr>
      <w:tr w:rsidR="00BC2765" w:rsidRPr="00C7288E" w:rsidTr="002D1596">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68" w:type="dxa"/>
            <w:vMerge/>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математика</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 в формате ЕГЭ</w:t>
            </w:r>
          </w:p>
        </w:tc>
      </w:tr>
      <w:tr w:rsidR="00BC2765" w:rsidRPr="00C7288E" w:rsidTr="002D1596">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68" w:type="dxa"/>
            <w:vMerge/>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color w:val="FF0000"/>
                <w:sz w:val="24"/>
                <w:szCs w:val="24"/>
              </w:rPr>
            </w:pPr>
          </w:p>
        </w:tc>
        <w:tc>
          <w:tcPr>
            <w:tcW w:w="2409"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иностранный язык</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контрольная работа в формате ЕГЭ</w:t>
            </w:r>
          </w:p>
        </w:tc>
      </w:tr>
      <w:tr w:rsidR="00BC2765" w:rsidRPr="00C7288E" w:rsidTr="002D1596">
        <w:trPr>
          <w:trHeight w:val="165"/>
        </w:trPr>
        <w:tc>
          <w:tcPr>
            <w:tcW w:w="1135" w:type="dxa"/>
            <w:vMerge w:val="restart"/>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11</w:t>
            </w:r>
          </w:p>
        </w:tc>
        <w:tc>
          <w:tcPr>
            <w:tcW w:w="2268" w:type="dxa"/>
            <w:tcBorders>
              <w:bottom w:val="single" w:sz="2" w:space="0" w:color="auto"/>
            </w:tcBorders>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декабрь 2019</w:t>
            </w:r>
          </w:p>
        </w:tc>
        <w:tc>
          <w:tcPr>
            <w:tcW w:w="2409" w:type="dxa"/>
            <w:vMerge w:val="restart"/>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русский язык</w:t>
            </w:r>
          </w:p>
        </w:tc>
        <w:tc>
          <w:tcPr>
            <w:tcW w:w="4678" w:type="dxa"/>
            <w:tcBorders>
              <w:bottom w:val="single" w:sz="2" w:space="0" w:color="auto"/>
            </w:tcBorders>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 xml:space="preserve">итоговое сочинение (изложение) </w:t>
            </w:r>
          </w:p>
        </w:tc>
      </w:tr>
      <w:tr w:rsidR="00BC2765" w:rsidRPr="00C7288E" w:rsidTr="002D1596">
        <w:trPr>
          <w:trHeight w:val="155"/>
        </w:trPr>
        <w:tc>
          <w:tcPr>
            <w:tcW w:w="1135" w:type="dxa"/>
            <w:vMerge/>
            <w:vAlign w:val="center"/>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2268" w:type="dxa"/>
            <w:tcBorders>
              <w:top w:val="single" w:sz="2" w:space="0" w:color="auto"/>
              <w:bottom w:val="single" w:sz="2" w:space="0" w:color="auto"/>
            </w:tcBorders>
            <w:vAlign w:val="center"/>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16.03.</w:t>
            </w:r>
            <w:r w:rsidRPr="00C7288E">
              <w:rPr>
                <w:rFonts w:ascii="Times New Roman" w:eastAsia="Times New Roman" w:hAnsi="Times New Roman" w:cs="Times New Roman"/>
                <w:color w:val="000000"/>
                <w:sz w:val="24"/>
                <w:szCs w:val="24"/>
              </w:rPr>
              <w:t>20</w:t>
            </w:r>
            <w:r w:rsidRPr="00C7288E">
              <w:rPr>
                <w:rFonts w:ascii="Times New Roman" w:eastAsia="Times New Roman" w:hAnsi="Times New Roman" w:cs="Times New Roman"/>
                <w:sz w:val="24"/>
                <w:szCs w:val="24"/>
              </w:rPr>
              <w:t xml:space="preserve"> – 20.03.</w:t>
            </w:r>
            <w:r w:rsidRPr="00C7288E">
              <w:rPr>
                <w:rFonts w:ascii="Times New Roman" w:eastAsia="Times New Roman" w:hAnsi="Times New Roman" w:cs="Times New Roman"/>
                <w:color w:val="000000"/>
                <w:sz w:val="24"/>
                <w:szCs w:val="24"/>
              </w:rPr>
              <w:t>20</w:t>
            </w:r>
          </w:p>
        </w:tc>
        <w:tc>
          <w:tcPr>
            <w:tcW w:w="2409" w:type="dxa"/>
            <w:vMerge/>
            <w:tcBorders>
              <w:bottom w:val="single" w:sz="2" w:space="0" w:color="auto"/>
            </w:tcBorders>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p>
        </w:tc>
        <w:tc>
          <w:tcPr>
            <w:tcW w:w="4678" w:type="dxa"/>
            <w:tcBorders>
              <w:top w:val="single" w:sz="2" w:space="0" w:color="auto"/>
            </w:tcBorders>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пробный экзамен в формате ЕГЭ</w:t>
            </w:r>
          </w:p>
        </w:tc>
      </w:tr>
      <w:tr w:rsidR="00BC2765" w:rsidRPr="00C7288E" w:rsidTr="002D1596">
        <w:tc>
          <w:tcPr>
            <w:tcW w:w="1135" w:type="dxa"/>
            <w:vMerge/>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FF0000"/>
                <w:sz w:val="24"/>
                <w:szCs w:val="24"/>
              </w:rPr>
            </w:pPr>
          </w:p>
        </w:tc>
        <w:tc>
          <w:tcPr>
            <w:tcW w:w="2268" w:type="dxa"/>
            <w:tcBorders>
              <w:top w:val="single" w:sz="2" w:space="0" w:color="auto"/>
              <w:bottom w:val="single" w:sz="2" w:space="0" w:color="auto"/>
            </w:tcBorders>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13.04.</w:t>
            </w:r>
            <w:r w:rsidRPr="00C7288E">
              <w:rPr>
                <w:rFonts w:ascii="Times New Roman" w:eastAsia="Times New Roman" w:hAnsi="Times New Roman" w:cs="Times New Roman"/>
                <w:color w:val="000000"/>
                <w:sz w:val="24"/>
                <w:szCs w:val="24"/>
              </w:rPr>
              <w:t>20</w:t>
            </w:r>
            <w:r w:rsidRPr="00C7288E">
              <w:rPr>
                <w:rFonts w:ascii="Times New Roman" w:eastAsia="Times New Roman" w:hAnsi="Times New Roman" w:cs="Times New Roman"/>
                <w:sz w:val="24"/>
                <w:szCs w:val="24"/>
              </w:rPr>
              <w:t xml:space="preserve"> – 17.04.</w:t>
            </w:r>
            <w:r w:rsidRPr="00C7288E">
              <w:rPr>
                <w:rFonts w:ascii="Times New Roman" w:eastAsia="Times New Roman" w:hAnsi="Times New Roman" w:cs="Times New Roman"/>
                <w:color w:val="000000"/>
                <w:sz w:val="24"/>
                <w:szCs w:val="24"/>
              </w:rPr>
              <w:t>20</w:t>
            </w:r>
          </w:p>
        </w:tc>
        <w:tc>
          <w:tcPr>
            <w:tcW w:w="2409" w:type="dxa"/>
            <w:tcBorders>
              <w:top w:val="single" w:sz="2" w:space="0" w:color="auto"/>
              <w:bottom w:val="single" w:sz="2" w:space="0" w:color="auto"/>
            </w:tcBorders>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математика</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пробный экзамен в формате ЕГЭ</w:t>
            </w:r>
          </w:p>
        </w:tc>
      </w:tr>
      <w:tr w:rsidR="00BC2765" w:rsidRPr="00C7288E" w:rsidTr="002D1596">
        <w:tc>
          <w:tcPr>
            <w:tcW w:w="1135" w:type="dxa"/>
            <w:vMerge/>
          </w:tcPr>
          <w:p w:rsidR="00BC2765" w:rsidRPr="00C7288E" w:rsidRDefault="00BC2765" w:rsidP="002D1596">
            <w:pPr>
              <w:autoSpaceDE w:val="0"/>
              <w:autoSpaceDN w:val="0"/>
              <w:adjustRightInd w:val="0"/>
              <w:spacing w:after="0" w:line="240" w:lineRule="auto"/>
              <w:jc w:val="center"/>
              <w:rPr>
                <w:rFonts w:ascii="Times New Roman" w:eastAsia="Times New Roman" w:hAnsi="Times New Roman" w:cs="Times New Roman"/>
                <w:color w:val="FF0000"/>
                <w:sz w:val="24"/>
                <w:szCs w:val="24"/>
              </w:rPr>
            </w:pPr>
          </w:p>
        </w:tc>
        <w:tc>
          <w:tcPr>
            <w:tcW w:w="2268" w:type="dxa"/>
            <w:tcBorders>
              <w:top w:val="single" w:sz="2" w:space="0" w:color="auto"/>
            </w:tcBorders>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23.03.20 – 27.03.20</w:t>
            </w:r>
          </w:p>
        </w:tc>
        <w:tc>
          <w:tcPr>
            <w:tcW w:w="2409" w:type="dxa"/>
            <w:tcBorders>
              <w:top w:val="single" w:sz="2" w:space="0" w:color="auto"/>
            </w:tcBorders>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история</w:t>
            </w:r>
          </w:p>
        </w:tc>
        <w:tc>
          <w:tcPr>
            <w:tcW w:w="4678" w:type="dxa"/>
          </w:tcPr>
          <w:p w:rsidR="00BC2765" w:rsidRPr="00C7288E" w:rsidRDefault="00BC2765" w:rsidP="002D1596">
            <w:pPr>
              <w:autoSpaceDE w:val="0"/>
              <w:autoSpaceDN w:val="0"/>
              <w:adjustRightInd w:val="0"/>
              <w:spacing w:after="0" w:line="240" w:lineRule="auto"/>
              <w:rPr>
                <w:rFonts w:ascii="Times New Roman" w:eastAsia="Times New Roman" w:hAnsi="Times New Roman" w:cs="Times New Roman"/>
                <w:sz w:val="24"/>
                <w:szCs w:val="24"/>
              </w:rPr>
            </w:pPr>
            <w:r w:rsidRPr="00C7288E">
              <w:rPr>
                <w:rFonts w:ascii="Times New Roman" w:eastAsia="Times New Roman" w:hAnsi="Times New Roman" w:cs="Times New Roman"/>
                <w:sz w:val="24"/>
                <w:szCs w:val="24"/>
              </w:rPr>
              <w:t>пробный экзамен в формате ЕГЭ</w:t>
            </w:r>
          </w:p>
        </w:tc>
      </w:tr>
    </w:tbl>
    <w:p w:rsidR="00BC2765" w:rsidRPr="00C7288E" w:rsidRDefault="00BC2765" w:rsidP="00BC2765">
      <w:pPr>
        <w:spacing w:after="0" w:line="240" w:lineRule="auto"/>
        <w:rPr>
          <w:rFonts w:ascii="Times New Roman" w:hAnsi="Times New Roman" w:cs="Times New Roman"/>
          <w:sz w:val="24"/>
          <w:szCs w:val="24"/>
        </w:rPr>
      </w:pPr>
    </w:p>
    <w:p w:rsidR="00BC2765" w:rsidRPr="00C7288E" w:rsidRDefault="00BC2765" w:rsidP="00BC2765">
      <w:pPr>
        <w:spacing w:after="0" w:line="240" w:lineRule="auto"/>
        <w:rPr>
          <w:rFonts w:ascii="Times New Roman" w:hAnsi="Times New Roman" w:cs="Times New Roman"/>
          <w:sz w:val="24"/>
          <w:szCs w:val="24"/>
        </w:rPr>
      </w:pPr>
    </w:p>
    <w:p w:rsidR="00BC2765" w:rsidRPr="00C7288E" w:rsidRDefault="00BC2765" w:rsidP="00BC2765">
      <w:pPr>
        <w:spacing w:after="0" w:line="240" w:lineRule="auto"/>
        <w:rPr>
          <w:rFonts w:ascii="Times New Roman" w:hAnsi="Times New Roman" w:cs="Times New Roman"/>
          <w:sz w:val="24"/>
          <w:szCs w:val="24"/>
        </w:rPr>
      </w:pPr>
    </w:p>
    <w:p w:rsidR="00BC2765" w:rsidRPr="00C7288E" w:rsidRDefault="00BC2765" w:rsidP="00BC2765">
      <w:pPr>
        <w:spacing w:after="0" w:line="240" w:lineRule="auto"/>
        <w:rPr>
          <w:rFonts w:ascii="Times New Roman" w:hAnsi="Times New Roman" w:cs="Times New Roman"/>
          <w:sz w:val="24"/>
          <w:szCs w:val="24"/>
        </w:rPr>
      </w:pPr>
    </w:p>
    <w:p w:rsidR="00BC2765" w:rsidRPr="00C7288E" w:rsidRDefault="00BC2765" w:rsidP="00BC2765">
      <w:pPr>
        <w:spacing w:after="0" w:line="240" w:lineRule="auto"/>
        <w:jc w:val="right"/>
        <w:rPr>
          <w:rFonts w:ascii="Times New Roman" w:hAnsi="Times New Roman" w:cs="Times New Roman"/>
          <w:sz w:val="24"/>
          <w:szCs w:val="24"/>
        </w:rPr>
      </w:pPr>
      <w:r w:rsidRPr="00C7288E">
        <w:rPr>
          <w:rFonts w:ascii="Times New Roman" w:hAnsi="Times New Roman" w:cs="Times New Roman"/>
          <w:i/>
          <w:sz w:val="24"/>
          <w:szCs w:val="24"/>
        </w:rPr>
        <w:t>Приложение  №10к педсовету № 1 от 28.09.19</w:t>
      </w:r>
    </w:p>
    <w:p w:rsidR="00BC2765" w:rsidRPr="00C7288E" w:rsidRDefault="00BC2765" w:rsidP="00BC2765">
      <w:pPr>
        <w:keepNext/>
        <w:spacing w:after="0" w:line="240" w:lineRule="auto"/>
        <w:jc w:val="center"/>
        <w:outlineLvl w:val="2"/>
        <w:rPr>
          <w:rFonts w:ascii="Times New Roman" w:hAnsi="Times New Roman" w:cs="Times New Roman"/>
          <w:sz w:val="24"/>
          <w:szCs w:val="24"/>
        </w:rPr>
      </w:pPr>
      <w:r w:rsidRPr="00C7288E">
        <w:rPr>
          <w:rFonts w:ascii="Times New Roman" w:hAnsi="Times New Roman" w:cs="Times New Roman"/>
          <w:bCs/>
          <w:sz w:val="24"/>
          <w:szCs w:val="24"/>
        </w:rPr>
        <w:t xml:space="preserve">КОМПЛЕКТОВАНИЕ  </w:t>
      </w:r>
      <w:r w:rsidRPr="00C7288E">
        <w:rPr>
          <w:rFonts w:ascii="Times New Roman" w:hAnsi="Times New Roman" w:cs="Times New Roman"/>
          <w:sz w:val="24"/>
          <w:szCs w:val="24"/>
        </w:rPr>
        <w:t>СОШ  №6 на  2019-2020  учебный  год</w:t>
      </w:r>
    </w:p>
    <w:tbl>
      <w:tblPr>
        <w:tblW w:w="9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3"/>
        <w:gridCol w:w="26"/>
        <w:gridCol w:w="795"/>
        <w:gridCol w:w="21"/>
        <w:gridCol w:w="839"/>
        <w:gridCol w:w="3042"/>
        <w:gridCol w:w="1647"/>
        <w:gridCol w:w="1063"/>
        <w:gridCol w:w="1040"/>
        <w:gridCol w:w="761"/>
      </w:tblGrid>
      <w:tr w:rsidR="00BC2765" w:rsidRPr="00C7288E" w:rsidTr="002D1596">
        <w:trPr>
          <w:cantSplit/>
        </w:trPr>
        <w:tc>
          <w:tcPr>
            <w:tcW w:w="649" w:type="dxa"/>
            <w:gridSpan w:val="2"/>
            <w:vMerge w:val="restart"/>
            <w:vAlign w:val="center"/>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w:t>
            </w:r>
          </w:p>
        </w:tc>
        <w:tc>
          <w:tcPr>
            <w:tcW w:w="786" w:type="dxa"/>
            <w:gridSpan w:val="2"/>
            <w:vMerge w:val="restart"/>
            <w:vAlign w:val="center"/>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Класс</w:t>
            </w:r>
          </w:p>
        </w:tc>
        <w:tc>
          <w:tcPr>
            <w:tcW w:w="803" w:type="dxa"/>
            <w:vMerge w:val="restart"/>
            <w:vAlign w:val="center"/>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Литер</w:t>
            </w:r>
          </w:p>
        </w:tc>
        <w:tc>
          <w:tcPr>
            <w:tcW w:w="3092" w:type="dxa"/>
            <w:vMerge w:val="restart"/>
            <w:vAlign w:val="center"/>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Профиль  класса</w:t>
            </w:r>
          </w:p>
        </w:tc>
        <w:tc>
          <w:tcPr>
            <w:tcW w:w="1668" w:type="dxa"/>
            <w:vMerge w:val="restart"/>
            <w:vAlign w:val="center"/>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Основание</w:t>
            </w:r>
          </w:p>
        </w:tc>
        <w:tc>
          <w:tcPr>
            <w:tcW w:w="1068" w:type="dxa"/>
            <w:vMerge w:val="restart"/>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Кол-во </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уч-ся</w:t>
            </w:r>
          </w:p>
        </w:tc>
        <w:tc>
          <w:tcPr>
            <w:tcW w:w="1821"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ГПД</w:t>
            </w:r>
          </w:p>
        </w:tc>
      </w:tr>
      <w:tr w:rsidR="00BC2765" w:rsidRPr="00C7288E" w:rsidTr="002D1596">
        <w:trPr>
          <w:cantSplit/>
          <w:trHeight w:val="106"/>
        </w:trPr>
        <w:tc>
          <w:tcPr>
            <w:tcW w:w="649" w:type="dxa"/>
            <w:gridSpan w:val="2"/>
            <w:vMerge/>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86" w:type="dxa"/>
            <w:gridSpan w:val="2"/>
            <w:vMerge/>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803" w:type="dxa"/>
            <w:vMerge/>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3092" w:type="dxa"/>
            <w:vMerge/>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668" w:type="dxa"/>
            <w:vMerge/>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vMerge/>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42" w:type="dxa"/>
          </w:tcPr>
          <w:p w:rsidR="00BC2765" w:rsidRPr="00C7288E" w:rsidRDefault="00BC2765" w:rsidP="002D1596">
            <w:pPr>
              <w:spacing w:after="0" w:line="240" w:lineRule="auto"/>
              <w:ind w:left="-166" w:right="-108"/>
              <w:jc w:val="center"/>
              <w:rPr>
                <w:rFonts w:ascii="Times New Roman" w:hAnsi="Times New Roman" w:cs="Times New Roman"/>
                <w:bCs/>
                <w:sz w:val="24"/>
                <w:szCs w:val="24"/>
              </w:rPr>
            </w:pPr>
            <w:r w:rsidRPr="00C7288E">
              <w:rPr>
                <w:rFonts w:ascii="Times New Roman" w:hAnsi="Times New Roman" w:cs="Times New Roman"/>
                <w:bCs/>
                <w:sz w:val="24"/>
                <w:szCs w:val="24"/>
              </w:rPr>
              <w:t>Кол-во</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Уч-ся</w:t>
            </w: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33</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35</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В</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35</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4.</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33</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1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4</w:t>
            </w:r>
          </w:p>
        </w:tc>
        <w:tc>
          <w:tcPr>
            <w:tcW w:w="3092"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Общеобразовательные - 4</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- 0</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136</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r>
      <w:tr w:rsidR="00BC2765" w:rsidRPr="00C7288E" w:rsidTr="002D1596">
        <w:tc>
          <w:tcPr>
            <w:tcW w:w="62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5.</w:t>
            </w:r>
          </w:p>
        </w:tc>
        <w:tc>
          <w:tcPr>
            <w:tcW w:w="798"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w:t>
            </w:r>
          </w:p>
        </w:tc>
        <w:tc>
          <w:tcPr>
            <w:tcW w:w="818"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32</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2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6.</w:t>
            </w:r>
          </w:p>
        </w:tc>
        <w:tc>
          <w:tcPr>
            <w:tcW w:w="798"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w:t>
            </w:r>
          </w:p>
        </w:tc>
        <w:tc>
          <w:tcPr>
            <w:tcW w:w="818"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33</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2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7.</w:t>
            </w:r>
          </w:p>
        </w:tc>
        <w:tc>
          <w:tcPr>
            <w:tcW w:w="798"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w:t>
            </w:r>
          </w:p>
        </w:tc>
        <w:tc>
          <w:tcPr>
            <w:tcW w:w="818"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В</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33</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2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8.</w:t>
            </w:r>
          </w:p>
        </w:tc>
        <w:tc>
          <w:tcPr>
            <w:tcW w:w="798"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w:t>
            </w:r>
          </w:p>
        </w:tc>
        <w:tc>
          <w:tcPr>
            <w:tcW w:w="818"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33</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2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4</w:t>
            </w:r>
          </w:p>
        </w:tc>
        <w:tc>
          <w:tcPr>
            <w:tcW w:w="3092"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Общеобразовательные - 4</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- 0</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131</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9.</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29</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10.</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spacing w:after="0" w:line="240" w:lineRule="auto"/>
              <w:jc w:val="center"/>
              <w:rPr>
                <w:rFonts w:ascii="Times New Roman" w:hAnsi="Times New Roman" w:cs="Times New Roman"/>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В</w:t>
            </w:r>
          </w:p>
        </w:tc>
        <w:tc>
          <w:tcPr>
            <w:tcW w:w="3092" w:type="dxa"/>
          </w:tcPr>
          <w:p w:rsidR="00BC2765" w:rsidRPr="00C7288E" w:rsidRDefault="00BC2765" w:rsidP="002D1596">
            <w:pPr>
              <w:spacing w:after="0" w:line="240" w:lineRule="auto"/>
              <w:jc w:val="center"/>
              <w:rPr>
                <w:rFonts w:ascii="Times New Roman" w:hAnsi="Times New Roman" w:cs="Times New Roman"/>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29</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12.</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w:t>
            </w:r>
          </w:p>
        </w:tc>
        <w:tc>
          <w:tcPr>
            <w:tcW w:w="3092" w:type="dxa"/>
          </w:tcPr>
          <w:p w:rsidR="00BC2765" w:rsidRPr="00C7288E" w:rsidRDefault="00BC2765" w:rsidP="002D1596">
            <w:pPr>
              <w:spacing w:after="0" w:line="240" w:lineRule="auto"/>
              <w:jc w:val="center"/>
              <w:rPr>
                <w:rFonts w:ascii="Times New Roman" w:hAnsi="Times New Roman" w:cs="Times New Roman"/>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27</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13.</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Д</w:t>
            </w:r>
          </w:p>
        </w:tc>
        <w:tc>
          <w:tcPr>
            <w:tcW w:w="3092" w:type="dxa"/>
          </w:tcPr>
          <w:p w:rsidR="00BC2765" w:rsidRPr="00C7288E" w:rsidRDefault="00BC2765" w:rsidP="002D1596">
            <w:pPr>
              <w:spacing w:after="0" w:line="240" w:lineRule="auto"/>
              <w:ind w:left="-89" w:right="-173" w:firstLine="89"/>
              <w:rPr>
                <w:rFonts w:ascii="Times New Roman" w:hAnsi="Times New Roman" w:cs="Times New Roman"/>
                <w:bCs/>
                <w:sz w:val="24"/>
                <w:szCs w:val="24"/>
              </w:rPr>
            </w:pPr>
            <w:r w:rsidRPr="00C7288E">
              <w:rPr>
                <w:rFonts w:ascii="Times New Roman" w:hAnsi="Times New Roman" w:cs="Times New Roman"/>
                <w:bCs/>
                <w:sz w:val="24"/>
                <w:szCs w:val="24"/>
              </w:rPr>
              <w:t xml:space="preserve">         Общеобразовательный                     </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18</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lastRenderedPageBreak/>
              <w:t xml:space="preserve">Всего по 3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5</w:t>
            </w:r>
          </w:p>
        </w:tc>
        <w:tc>
          <w:tcPr>
            <w:tcW w:w="3092"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Общеобразовательные - 5</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- 0</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134</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14.</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4</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36</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15.</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4</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34</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16.</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4</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В</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32</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17.</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4</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35</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18.</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4 </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Д</w:t>
            </w:r>
          </w:p>
        </w:tc>
        <w:tc>
          <w:tcPr>
            <w:tcW w:w="3092" w:type="dxa"/>
          </w:tcPr>
          <w:p w:rsidR="00BC2765" w:rsidRPr="00C7288E" w:rsidRDefault="00BC2765" w:rsidP="002D1596">
            <w:pPr>
              <w:spacing w:after="0" w:line="240" w:lineRule="auto"/>
              <w:ind w:left="-89" w:right="-173" w:firstLine="89"/>
              <w:rPr>
                <w:rFonts w:ascii="Times New Roman" w:hAnsi="Times New Roman" w:cs="Times New Roman"/>
                <w:bCs/>
                <w:sz w:val="24"/>
                <w:szCs w:val="24"/>
              </w:rPr>
            </w:pPr>
            <w:r w:rsidRPr="00C7288E">
              <w:rPr>
                <w:rFonts w:ascii="Times New Roman" w:hAnsi="Times New Roman" w:cs="Times New Roman"/>
                <w:bCs/>
                <w:sz w:val="24"/>
                <w:szCs w:val="24"/>
              </w:rPr>
              <w:t xml:space="preserve">         </w:t>
            </w:r>
            <w:proofErr w:type="gramStart"/>
            <w:r w:rsidRPr="00C7288E">
              <w:rPr>
                <w:rFonts w:ascii="Times New Roman" w:hAnsi="Times New Roman" w:cs="Times New Roman"/>
                <w:bCs/>
                <w:sz w:val="24"/>
                <w:szCs w:val="24"/>
              </w:rPr>
              <w:t>Общеобразовательный</w:t>
            </w:r>
            <w:proofErr w:type="gramEnd"/>
            <w:r w:rsidRPr="00C7288E">
              <w:rPr>
                <w:rFonts w:ascii="Times New Roman" w:hAnsi="Times New Roman" w:cs="Times New Roman"/>
                <w:bCs/>
                <w:sz w:val="24"/>
                <w:szCs w:val="24"/>
              </w:rPr>
              <w:t xml:space="preserve">                      (по адаптированным программам)</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Заключение </w:t>
            </w:r>
            <w:proofErr w:type="gramStart"/>
            <w:r w:rsidRPr="00C7288E">
              <w:rPr>
                <w:rFonts w:ascii="Times New Roman" w:hAnsi="Times New Roman" w:cs="Times New Roman"/>
                <w:sz w:val="24"/>
                <w:szCs w:val="24"/>
              </w:rPr>
              <w:t>городской</w:t>
            </w:r>
            <w:proofErr w:type="gramEnd"/>
            <w:r w:rsidRPr="00C7288E">
              <w:rPr>
                <w:rFonts w:ascii="Times New Roman" w:hAnsi="Times New Roman" w:cs="Times New Roman"/>
                <w:sz w:val="24"/>
                <w:szCs w:val="24"/>
              </w:rPr>
              <w:t xml:space="preserve"> ПМПК</w:t>
            </w: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13</w:t>
            </w: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4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5</w:t>
            </w:r>
          </w:p>
        </w:tc>
        <w:tc>
          <w:tcPr>
            <w:tcW w:w="3092"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Общеобразовательные - 4</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- 1</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137</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r w:rsidRPr="00C7288E">
              <w:rPr>
                <w:rFonts w:ascii="Times New Roman" w:hAnsi="Times New Roman" w:cs="Times New Roman"/>
                <w:bCs/>
                <w:sz w:val="24"/>
                <w:szCs w:val="24"/>
              </w:rPr>
              <w:t>1</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w:t>
            </w: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1-4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18</w:t>
            </w:r>
          </w:p>
        </w:tc>
        <w:tc>
          <w:tcPr>
            <w:tcW w:w="3092" w:type="dxa"/>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Общеобразовательные - 17</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- 1</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highlight w:val="yellow"/>
              </w:rPr>
              <w:t>538</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w:t>
            </w: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19.</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5</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34</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20.</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5</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spacing w:after="0" w:line="240" w:lineRule="auto"/>
              <w:jc w:val="center"/>
              <w:rPr>
                <w:rFonts w:ascii="Times New Roman" w:hAnsi="Times New Roman" w:cs="Times New Roman"/>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34</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21.</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5</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В</w:t>
            </w:r>
          </w:p>
        </w:tc>
        <w:tc>
          <w:tcPr>
            <w:tcW w:w="3092" w:type="dxa"/>
          </w:tcPr>
          <w:p w:rsidR="00BC2765" w:rsidRPr="00C7288E" w:rsidRDefault="00BC2765" w:rsidP="002D1596">
            <w:pPr>
              <w:spacing w:after="0" w:line="240" w:lineRule="auto"/>
              <w:jc w:val="center"/>
              <w:rPr>
                <w:rFonts w:ascii="Times New Roman" w:hAnsi="Times New Roman" w:cs="Times New Roman"/>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35</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22.</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5</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w:t>
            </w:r>
          </w:p>
        </w:tc>
        <w:tc>
          <w:tcPr>
            <w:tcW w:w="3092" w:type="dxa"/>
          </w:tcPr>
          <w:p w:rsidR="00BC2765" w:rsidRPr="00C7288E" w:rsidRDefault="00BC2765" w:rsidP="002D1596">
            <w:pPr>
              <w:spacing w:after="0" w:line="240" w:lineRule="auto"/>
              <w:jc w:val="center"/>
              <w:rPr>
                <w:rFonts w:ascii="Times New Roman" w:hAnsi="Times New Roman" w:cs="Times New Roman"/>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32</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23.</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5</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Д</w:t>
            </w:r>
          </w:p>
        </w:tc>
        <w:tc>
          <w:tcPr>
            <w:tcW w:w="3092" w:type="dxa"/>
          </w:tcPr>
          <w:p w:rsidR="00BC2765" w:rsidRPr="00C7288E" w:rsidRDefault="00BC2765" w:rsidP="002D1596">
            <w:pPr>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5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5</w:t>
            </w:r>
          </w:p>
        </w:tc>
        <w:tc>
          <w:tcPr>
            <w:tcW w:w="3092"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Общеобразовательные - 5</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С углубленным изучением отдельных предметов, предметных областей – 0</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- 0</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166</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24.</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6</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25.</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6</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spacing w:after="0" w:line="240" w:lineRule="auto"/>
              <w:jc w:val="center"/>
              <w:rPr>
                <w:rFonts w:ascii="Times New Roman" w:hAnsi="Times New Roman" w:cs="Times New Roman"/>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26.</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6</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В</w:t>
            </w:r>
          </w:p>
        </w:tc>
        <w:tc>
          <w:tcPr>
            <w:tcW w:w="3092" w:type="dxa"/>
          </w:tcPr>
          <w:p w:rsidR="00BC2765" w:rsidRPr="00C7288E" w:rsidRDefault="00BC2765" w:rsidP="002D1596">
            <w:pPr>
              <w:spacing w:after="0" w:line="240" w:lineRule="auto"/>
              <w:jc w:val="center"/>
              <w:rPr>
                <w:rFonts w:ascii="Times New Roman" w:hAnsi="Times New Roman" w:cs="Times New Roman"/>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29</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27.</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6</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w:t>
            </w:r>
          </w:p>
        </w:tc>
        <w:tc>
          <w:tcPr>
            <w:tcW w:w="3092" w:type="dxa"/>
          </w:tcPr>
          <w:p w:rsidR="00BC2765" w:rsidRPr="00C7288E" w:rsidRDefault="00BC2765" w:rsidP="002D1596">
            <w:pPr>
              <w:spacing w:after="0" w:line="240" w:lineRule="auto"/>
              <w:jc w:val="center"/>
              <w:rPr>
                <w:rFonts w:ascii="Times New Roman" w:hAnsi="Times New Roman" w:cs="Times New Roman"/>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26</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6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4</w:t>
            </w:r>
          </w:p>
        </w:tc>
        <w:tc>
          <w:tcPr>
            <w:tcW w:w="3092" w:type="dxa"/>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Общеобразовательные - 4</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С углубленным изучением отдельных предметов, предметных областей – 0</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- 0</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116</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28.</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7</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35</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29.</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7</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30.</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7</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В</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31.</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7</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34</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7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4</w:t>
            </w:r>
          </w:p>
        </w:tc>
        <w:tc>
          <w:tcPr>
            <w:tcW w:w="3092" w:type="dxa"/>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Общеобразовательные - 4</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С углубленным изучением отдельных предметов, предметных областей – 0</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- 0</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131</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32.</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8</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28</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33.</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8</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34.</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8</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В</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25</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35.</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8</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27</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rPr>
          <w:trHeight w:val="80"/>
        </w:trPr>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8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4</w:t>
            </w:r>
          </w:p>
        </w:tc>
        <w:tc>
          <w:tcPr>
            <w:tcW w:w="3092" w:type="dxa"/>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Общеобразовательные - 4</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С углубленным изучением </w:t>
            </w:r>
            <w:r w:rsidRPr="00C7288E">
              <w:rPr>
                <w:rFonts w:ascii="Times New Roman" w:hAnsi="Times New Roman" w:cs="Times New Roman"/>
                <w:sz w:val="24"/>
                <w:szCs w:val="24"/>
              </w:rPr>
              <w:lastRenderedPageBreak/>
              <w:t>отдельных предметов, предметных областей – 0</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- 0</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lastRenderedPageBreak/>
              <w:t>36.</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9</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27</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37.</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9</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29</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38.</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9</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В</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27</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39.</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9</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Г</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25</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9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4</w:t>
            </w:r>
          </w:p>
        </w:tc>
        <w:tc>
          <w:tcPr>
            <w:tcW w:w="3092" w:type="dxa"/>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Общеобразовательные - 4</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С углубленным изучением отдельных предметов, предметных областей – 0</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- 0</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108</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5-9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21</w:t>
            </w:r>
          </w:p>
        </w:tc>
        <w:tc>
          <w:tcPr>
            <w:tcW w:w="3092" w:type="dxa"/>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Общеобразовательные - 21</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С углубленным изучением отдельных предметов, предметных областей – 0</w:t>
            </w:r>
          </w:p>
          <w:p w:rsidR="00BC2765" w:rsidRPr="00C7288E" w:rsidRDefault="00BC2765" w:rsidP="002D1596">
            <w:pPr>
              <w:tabs>
                <w:tab w:val="num" w:pos="0"/>
              </w:tabs>
              <w:spacing w:after="0" w:line="240" w:lineRule="auto"/>
              <w:rPr>
                <w:rFonts w:ascii="Times New Roman" w:hAnsi="Times New Roman" w:cs="Times New Roman"/>
                <w:bCs/>
                <w:sz w:val="24"/>
                <w:szCs w:val="24"/>
              </w:rPr>
            </w:pPr>
            <w:r w:rsidRPr="00C7288E">
              <w:rPr>
                <w:rFonts w:ascii="Times New Roman" w:hAnsi="Times New Roman" w:cs="Times New Roman"/>
                <w:sz w:val="24"/>
                <w:szCs w:val="24"/>
              </w:rPr>
              <w:t>по адаптированным программам - 0</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highlight w:val="yellow"/>
              </w:rPr>
              <w:t>631</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r w:rsidRPr="00C7288E">
              <w:rPr>
                <w:rFonts w:ascii="Times New Roman" w:hAnsi="Times New Roman" w:cs="Times New Roman"/>
                <w:bCs/>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40.</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10</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sz w:val="24"/>
                <w:szCs w:val="24"/>
              </w:rPr>
              <w:t xml:space="preserve">С углубленным изучением отдельных предметов, предметных областей </w:t>
            </w:r>
            <w:r w:rsidRPr="00C7288E">
              <w:rPr>
                <w:rFonts w:ascii="Times New Roman" w:hAnsi="Times New Roman" w:cs="Times New Roman"/>
                <w:bCs/>
                <w:sz w:val="24"/>
                <w:szCs w:val="24"/>
              </w:rPr>
              <w:t>(</w:t>
            </w:r>
            <w:proofErr w:type="gramStart"/>
            <w:r w:rsidRPr="00C7288E">
              <w:rPr>
                <w:rFonts w:ascii="Times New Roman" w:hAnsi="Times New Roman" w:cs="Times New Roman"/>
                <w:bCs/>
                <w:sz w:val="24"/>
                <w:szCs w:val="24"/>
              </w:rPr>
              <w:t>социально-экономический</w:t>
            </w:r>
            <w:proofErr w:type="gramEnd"/>
            <w:r w:rsidRPr="00C7288E">
              <w:rPr>
                <w:rFonts w:ascii="Times New Roman" w:hAnsi="Times New Roman" w:cs="Times New Roman"/>
                <w:bCs/>
                <w:sz w:val="24"/>
                <w:szCs w:val="24"/>
              </w:rPr>
              <w:t>)</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1 год, решение педсовета </w:t>
            </w:r>
            <w:proofErr w:type="gramStart"/>
            <w:r w:rsidRPr="00C7288E">
              <w:rPr>
                <w:rFonts w:ascii="Times New Roman" w:hAnsi="Times New Roman" w:cs="Times New Roman"/>
                <w:bCs/>
                <w:sz w:val="24"/>
                <w:szCs w:val="24"/>
              </w:rPr>
              <w:t>от</w:t>
            </w:r>
            <w:proofErr w:type="gramEnd"/>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28.03.2019 № 5</w:t>
            </w: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28</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41.</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10</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Общеобразовательный </w:t>
            </w:r>
          </w:p>
        </w:tc>
        <w:tc>
          <w:tcPr>
            <w:tcW w:w="1668" w:type="dxa"/>
          </w:tcPr>
          <w:p w:rsidR="00BC2765" w:rsidRPr="00C7288E" w:rsidRDefault="00BC2765" w:rsidP="002D1596">
            <w:pPr>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26</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10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2</w:t>
            </w:r>
          </w:p>
        </w:tc>
        <w:tc>
          <w:tcPr>
            <w:tcW w:w="3092" w:type="dxa"/>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Общеобразовательный - 1</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С углубленным изучением отдельных предметов, предметных областей  </w:t>
            </w:r>
            <w:r w:rsidRPr="00C7288E">
              <w:rPr>
                <w:rFonts w:ascii="Times New Roman" w:hAnsi="Times New Roman" w:cs="Times New Roman"/>
                <w:bCs/>
                <w:sz w:val="24"/>
                <w:szCs w:val="24"/>
              </w:rPr>
              <w:t>(</w:t>
            </w:r>
            <w:proofErr w:type="gramStart"/>
            <w:r w:rsidRPr="00C7288E">
              <w:rPr>
                <w:rFonts w:ascii="Times New Roman" w:hAnsi="Times New Roman" w:cs="Times New Roman"/>
                <w:bCs/>
                <w:sz w:val="24"/>
                <w:szCs w:val="24"/>
              </w:rPr>
              <w:t>социально-экономический</w:t>
            </w:r>
            <w:proofErr w:type="gramEnd"/>
            <w:r w:rsidRPr="00C7288E">
              <w:rPr>
                <w:rFonts w:ascii="Times New Roman" w:hAnsi="Times New Roman" w:cs="Times New Roman"/>
                <w:bCs/>
                <w:sz w:val="24"/>
                <w:szCs w:val="24"/>
              </w:rPr>
              <w:t xml:space="preserve">) </w:t>
            </w:r>
            <w:r w:rsidRPr="00C7288E">
              <w:rPr>
                <w:rFonts w:ascii="Times New Roman" w:hAnsi="Times New Roman" w:cs="Times New Roman"/>
                <w:sz w:val="24"/>
                <w:szCs w:val="24"/>
              </w:rPr>
              <w:t>– 1</w:t>
            </w:r>
          </w:p>
        </w:tc>
        <w:tc>
          <w:tcPr>
            <w:tcW w:w="1668" w:type="dxa"/>
          </w:tcPr>
          <w:p w:rsidR="00BC2765" w:rsidRPr="00C7288E" w:rsidRDefault="00BC2765" w:rsidP="002D1596">
            <w:pPr>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26</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28</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42.</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А</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sz w:val="24"/>
                <w:szCs w:val="24"/>
              </w:rPr>
              <w:t xml:space="preserve">С углубленным изучением отдельных предметов, предметных областей </w:t>
            </w:r>
            <w:r w:rsidRPr="00C7288E">
              <w:rPr>
                <w:rFonts w:ascii="Times New Roman" w:hAnsi="Times New Roman" w:cs="Times New Roman"/>
                <w:bCs/>
                <w:sz w:val="24"/>
                <w:szCs w:val="24"/>
              </w:rPr>
              <w:t>(</w:t>
            </w:r>
            <w:proofErr w:type="gramStart"/>
            <w:r w:rsidRPr="00C7288E">
              <w:rPr>
                <w:rFonts w:ascii="Times New Roman" w:hAnsi="Times New Roman" w:cs="Times New Roman"/>
                <w:bCs/>
                <w:sz w:val="24"/>
                <w:szCs w:val="24"/>
              </w:rPr>
              <w:t>социально-экономический</w:t>
            </w:r>
            <w:proofErr w:type="gramEnd"/>
            <w:r w:rsidRPr="00C7288E">
              <w:rPr>
                <w:rFonts w:ascii="Times New Roman" w:hAnsi="Times New Roman" w:cs="Times New Roman"/>
                <w:bCs/>
                <w:sz w:val="24"/>
                <w:szCs w:val="24"/>
              </w:rPr>
              <w:t>)</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 год, решение педсовета от 05.02.2018 № 10</w:t>
            </w: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26</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649"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43.</w:t>
            </w:r>
          </w:p>
        </w:tc>
        <w:tc>
          <w:tcPr>
            <w:tcW w:w="786" w:type="dxa"/>
            <w:gridSpan w:val="2"/>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11</w:t>
            </w:r>
          </w:p>
        </w:tc>
        <w:tc>
          <w:tcPr>
            <w:tcW w:w="803"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Б</w:t>
            </w:r>
          </w:p>
        </w:tc>
        <w:tc>
          <w:tcPr>
            <w:tcW w:w="3092"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Общеобразовательный</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24</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11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2</w:t>
            </w:r>
          </w:p>
        </w:tc>
        <w:tc>
          <w:tcPr>
            <w:tcW w:w="3092" w:type="dxa"/>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Общеобразовательный - 1</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С углубленным изучением отдельных предметов, предметных областей  </w:t>
            </w:r>
            <w:r w:rsidRPr="00C7288E">
              <w:rPr>
                <w:rFonts w:ascii="Times New Roman" w:hAnsi="Times New Roman" w:cs="Times New Roman"/>
                <w:bCs/>
                <w:sz w:val="24"/>
                <w:szCs w:val="24"/>
              </w:rPr>
              <w:t>(</w:t>
            </w:r>
            <w:proofErr w:type="gramStart"/>
            <w:r w:rsidRPr="00C7288E">
              <w:rPr>
                <w:rFonts w:ascii="Times New Roman" w:hAnsi="Times New Roman" w:cs="Times New Roman"/>
                <w:bCs/>
                <w:sz w:val="24"/>
                <w:szCs w:val="24"/>
              </w:rPr>
              <w:t>социально-экономический</w:t>
            </w:r>
            <w:proofErr w:type="gramEnd"/>
            <w:r w:rsidRPr="00C7288E">
              <w:rPr>
                <w:rFonts w:ascii="Times New Roman" w:hAnsi="Times New Roman" w:cs="Times New Roman"/>
                <w:bCs/>
                <w:sz w:val="24"/>
                <w:szCs w:val="24"/>
              </w:rPr>
              <w:t xml:space="preserve">) </w:t>
            </w:r>
            <w:r w:rsidRPr="00C7288E">
              <w:rPr>
                <w:rFonts w:ascii="Times New Roman" w:hAnsi="Times New Roman" w:cs="Times New Roman"/>
                <w:sz w:val="24"/>
                <w:szCs w:val="24"/>
              </w:rPr>
              <w:t>– 1</w:t>
            </w:r>
          </w:p>
        </w:tc>
        <w:tc>
          <w:tcPr>
            <w:tcW w:w="1668" w:type="dxa"/>
          </w:tcPr>
          <w:p w:rsidR="00BC2765" w:rsidRPr="00C7288E" w:rsidRDefault="00BC2765" w:rsidP="002D1596">
            <w:pPr>
              <w:tabs>
                <w:tab w:val="num" w:pos="0"/>
              </w:tabs>
              <w:spacing w:after="0" w:line="240" w:lineRule="auto"/>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24</w:t>
            </w:r>
          </w:p>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26</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c>
          <w:tcPr>
            <w:tcW w:w="2238" w:type="dxa"/>
            <w:gridSpan w:val="5"/>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r w:rsidRPr="00C7288E">
              <w:rPr>
                <w:rFonts w:ascii="Times New Roman" w:hAnsi="Times New Roman" w:cs="Times New Roman"/>
                <w:bCs/>
                <w:sz w:val="24"/>
                <w:szCs w:val="24"/>
              </w:rPr>
              <w:t xml:space="preserve">Всего по 10-11 </w:t>
            </w:r>
            <w:proofErr w:type="spellStart"/>
            <w:r w:rsidRPr="00C7288E">
              <w:rPr>
                <w:rFonts w:ascii="Times New Roman" w:hAnsi="Times New Roman" w:cs="Times New Roman"/>
                <w:bCs/>
                <w:sz w:val="24"/>
                <w:szCs w:val="24"/>
              </w:rPr>
              <w:t>кл</w:t>
            </w:r>
            <w:proofErr w:type="spellEnd"/>
            <w:r w:rsidRPr="00C7288E">
              <w:rPr>
                <w:rFonts w:ascii="Times New Roman" w:hAnsi="Times New Roman" w:cs="Times New Roman"/>
                <w:bCs/>
                <w:sz w:val="24"/>
                <w:szCs w:val="24"/>
              </w:rPr>
              <w:t>.: 4</w:t>
            </w:r>
          </w:p>
        </w:tc>
        <w:tc>
          <w:tcPr>
            <w:tcW w:w="3092" w:type="dxa"/>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Общеобразовательные - 2</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С углубленным изучением отдельных предметов, предметных областей  </w:t>
            </w:r>
            <w:r w:rsidRPr="00C7288E">
              <w:rPr>
                <w:rFonts w:ascii="Times New Roman" w:hAnsi="Times New Roman" w:cs="Times New Roman"/>
                <w:bCs/>
                <w:sz w:val="24"/>
                <w:szCs w:val="24"/>
              </w:rPr>
              <w:t>(</w:t>
            </w:r>
            <w:proofErr w:type="gramStart"/>
            <w:r w:rsidRPr="00C7288E">
              <w:rPr>
                <w:rFonts w:ascii="Times New Roman" w:hAnsi="Times New Roman" w:cs="Times New Roman"/>
                <w:bCs/>
                <w:sz w:val="24"/>
                <w:szCs w:val="24"/>
              </w:rPr>
              <w:t>социально-экономический</w:t>
            </w:r>
            <w:proofErr w:type="gramEnd"/>
            <w:r w:rsidRPr="00C7288E">
              <w:rPr>
                <w:rFonts w:ascii="Times New Roman" w:hAnsi="Times New Roman" w:cs="Times New Roman"/>
                <w:bCs/>
                <w:sz w:val="24"/>
                <w:szCs w:val="24"/>
              </w:rPr>
              <w:t xml:space="preserve">) </w:t>
            </w:r>
            <w:r w:rsidRPr="00C7288E">
              <w:rPr>
                <w:rFonts w:ascii="Times New Roman" w:hAnsi="Times New Roman" w:cs="Times New Roman"/>
                <w:sz w:val="24"/>
                <w:szCs w:val="24"/>
              </w:rPr>
              <w:t>– 2</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bCs/>
                <w:sz w:val="24"/>
                <w:szCs w:val="24"/>
                <w:highlight w:val="yellow"/>
              </w:rPr>
            </w:pPr>
            <w:r w:rsidRPr="00C7288E">
              <w:rPr>
                <w:rFonts w:ascii="Times New Roman" w:hAnsi="Times New Roman" w:cs="Times New Roman"/>
                <w:bCs/>
                <w:sz w:val="24"/>
                <w:szCs w:val="24"/>
                <w:highlight w:val="yellow"/>
              </w:rPr>
              <w:t>50</w:t>
            </w:r>
          </w:p>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r w:rsidRPr="00C7288E">
              <w:rPr>
                <w:rFonts w:ascii="Times New Roman" w:hAnsi="Times New Roman" w:cs="Times New Roman"/>
                <w:bCs/>
                <w:sz w:val="24"/>
                <w:szCs w:val="24"/>
                <w:highlight w:val="yellow"/>
              </w:rPr>
              <w:t>54</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bCs/>
                <w:color w:val="FF0000"/>
                <w:sz w:val="24"/>
                <w:szCs w:val="24"/>
              </w:rPr>
            </w:pPr>
          </w:p>
        </w:tc>
      </w:tr>
      <w:tr w:rsidR="00BC2765" w:rsidRPr="00C7288E" w:rsidTr="002D1596">
        <w:trPr>
          <w:cantSplit/>
        </w:trPr>
        <w:tc>
          <w:tcPr>
            <w:tcW w:w="5330" w:type="dxa"/>
            <w:gridSpan w:val="6"/>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lastRenderedPageBreak/>
              <w:t xml:space="preserve">Всего по школе (1-11 классы): </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43</w:t>
            </w: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общеобразовательные – 40</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С углубленным изучением отдельных предметов,  предметных областей  </w:t>
            </w:r>
            <w:r w:rsidRPr="00C7288E">
              <w:rPr>
                <w:rFonts w:ascii="Times New Roman" w:hAnsi="Times New Roman" w:cs="Times New Roman"/>
                <w:bCs/>
                <w:sz w:val="24"/>
                <w:szCs w:val="24"/>
              </w:rPr>
              <w:t>(</w:t>
            </w:r>
            <w:proofErr w:type="gramStart"/>
            <w:r w:rsidRPr="00C7288E">
              <w:rPr>
                <w:rFonts w:ascii="Times New Roman" w:hAnsi="Times New Roman" w:cs="Times New Roman"/>
                <w:bCs/>
                <w:sz w:val="24"/>
                <w:szCs w:val="24"/>
              </w:rPr>
              <w:t>социально-экономический</w:t>
            </w:r>
            <w:proofErr w:type="gramEnd"/>
            <w:r w:rsidRPr="00C7288E">
              <w:rPr>
                <w:rFonts w:ascii="Times New Roman" w:hAnsi="Times New Roman" w:cs="Times New Roman"/>
                <w:bCs/>
                <w:sz w:val="24"/>
                <w:szCs w:val="24"/>
              </w:rPr>
              <w:t xml:space="preserve">) </w:t>
            </w:r>
            <w:r w:rsidRPr="00C7288E">
              <w:rPr>
                <w:rFonts w:ascii="Times New Roman" w:hAnsi="Times New Roman" w:cs="Times New Roman"/>
                <w:sz w:val="24"/>
                <w:szCs w:val="24"/>
              </w:rPr>
              <w:t>– 2</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по адаптированным программам - 1</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highlight w:val="yellow"/>
              </w:rPr>
              <w:t>1284</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человек</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1219</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54</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11</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11</w:t>
            </w:r>
          </w:p>
        </w:tc>
      </w:tr>
      <w:tr w:rsidR="00BC2765" w:rsidRPr="00C7288E" w:rsidTr="002D1596">
        <w:trPr>
          <w:cantSplit/>
        </w:trPr>
        <w:tc>
          <w:tcPr>
            <w:tcW w:w="5330" w:type="dxa"/>
            <w:gridSpan w:val="6"/>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Самообразование </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p>
        </w:tc>
      </w:tr>
      <w:tr w:rsidR="00BC2765" w:rsidRPr="00C7288E" w:rsidTr="002D1596">
        <w:trPr>
          <w:cantSplit/>
          <w:trHeight w:val="120"/>
        </w:trPr>
        <w:tc>
          <w:tcPr>
            <w:tcW w:w="5330" w:type="dxa"/>
            <w:gridSpan w:val="6"/>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Семейное  обучение </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p>
        </w:tc>
      </w:tr>
      <w:tr w:rsidR="00BC2765" w:rsidRPr="00C7288E" w:rsidTr="002D1596">
        <w:trPr>
          <w:cantSplit/>
        </w:trPr>
        <w:tc>
          <w:tcPr>
            <w:tcW w:w="5330" w:type="dxa"/>
            <w:gridSpan w:val="6"/>
          </w:tcPr>
          <w:p w:rsidR="00BC2765" w:rsidRPr="00C7288E" w:rsidRDefault="00BC2765" w:rsidP="002D1596">
            <w:pPr>
              <w:tabs>
                <w:tab w:val="num" w:pos="0"/>
                <w:tab w:val="left" w:pos="402"/>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Всего по школе (1-11 классы) + самообразование +                 семейное обучение: 43</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общеобразовательные - 40</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С углубленным изучением отдельных предметов,  предметных областей  </w:t>
            </w:r>
            <w:r w:rsidRPr="00C7288E">
              <w:rPr>
                <w:rFonts w:ascii="Times New Roman" w:hAnsi="Times New Roman" w:cs="Times New Roman"/>
                <w:bCs/>
                <w:sz w:val="24"/>
                <w:szCs w:val="24"/>
              </w:rPr>
              <w:t>(</w:t>
            </w:r>
            <w:proofErr w:type="gramStart"/>
            <w:r w:rsidRPr="00C7288E">
              <w:rPr>
                <w:rFonts w:ascii="Times New Roman" w:hAnsi="Times New Roman" w:cs="Times New Roman"/>
                <w:bCs/>
                <w:sz w:val="24"/>
                <w:szCs w:val="24"/>
              </w:rPr>
              <w:t>социально-экономический</w:t>
            </w:r>
            <w:proofErr w:type="gramEnd"/>
            <w:r w:rsidRPr="00C7288E">
              <w:rPr>
                <w:rFonts w:ascii="Times New Roman" w:hAnsi="Times New Roman" w:cs="Times New Roman"/>
                <w:bCs/>
                <w:sz w:val="24"/>
                <w:szCs w:val="24"/>
              </w:rPr>
              <w:t xml:space="preserve">) </w:t>
            </w:r>
            <w:r w:rsidRPr="00C7288E">
              <w:rPr>
                <w:rFonts w:ascii="Times New Roman" w:hAnsi="Times New Roman" w:cs="Times New Roman"/>
                <w:sz w:val="24"/>
                <w:szCs w:val="24"/>
              </w:rPr>
              <w:t>– 2</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по адаптированным программам - 1</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1284</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1219</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59</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11</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11</w:t>
            </w:r>
          </w:p>
        </w:tc>
      </w:tr>
      <w:tr w:rsidR="00BC2765" w:rsidRPr="00C7288E" w:rsidTr="002D1596">
        <w:trPr>
          <w:cantSplit/>
        </w:trPr>
        <w:tc>
          <w:tcPr>
            <w:tcW w:w="5330" w:type="dxa"/>
            <w:gridSpan w:val="6"/>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Обучается во 2-ую смену</w:t>
            </w:r>
          </w:p>
          <w:p w:rsidR="00BC2765" w:rsidRPr="00C7288E" w:rsidRDefault="00BC2765" w:rsidP="002D1596">
            <w:pPr>
              <w:tabs>
                <w:tab w:val="num" w:pos="0"/>
              </w:tabs>
              <w:spacing w:after="0" w:line="240" w:lineRule="auto"/>
              <w:jc w:val="right"/>
              <w:rPr>
                <w:rFonts w:ascii="Times New Roman" w:hAnsi="Times New Roman" w:cs="Times New Roman"/>
                <w:sz w:val="24"/>
                <w:szCs w:val="24"/>
              </w:rPr>
            </w:pPr>
          </w:p>
          <w:p w:rsidR="00BC2765" w:rsidRPr="00C7288E" w:rsidRDefault="00BC2765" w:rsidP="002D1596">
            <w:pPr>
              <w:tabs>
                <w:tab w:val="num" w:pos="0"/>
              </w:tabs>
              <w:spacing w:after="0" w:line="240" w:lineRule="auto"/>
              <w:jc w:val="right"/>
              <w:rPr>
                <w:rFonts w:ascii="Times New Roman" w:hAnsi="Times New Roman" w:cs="Times New Roman"/>
                <w:sz w:val="24"/>
                <w:szCs w:val="24"/>
              </w:rPr>
            </w:pPr>
          </w:p>
          <w:p w:rsidR="00BC2765" w:rsidRPr="00C7288E" w:rsidRDefault="00BC2765" w:rsidP="002D1596">
            <w:pPr>
              <w:tabs>
                <w:tab w:val="num" w:pos="0"/>
              </w:tabs>
              <w:spacing w:after="0" w:line="240" w:lineRule="auto"/>
              <w:jc w:val="right"/>
              <w:rPr>
                <w:rFonts w:ascii="Times New Roman" w:hAnsi="Times New Roman" w:cs="Times New Roman"/>
                <w:sz w:val="24"/>
                <w:szCs w:val="24"/>
              </w:rPr>
            </w:pPr>
          </w:p>
          <w:p w:rsidR="00BC2765" w:rsidRPr="00C7288E" w:rsidRDefault="00BC2765" w:rsidP="002D1596">
            <w:pPr>
              <w:tabs>
                <w:tab w:val="num" w:pos="0"/>
              </w:tabs>
              <w:spacing w:after="0" w:line="240" w:lineRule="auto"/>
              <w:jc w:val="right"/>
              <w:rPr>
                <w:rFonts w:ascii="Times New Roman" w:hAnsi="Times New Roman" w:cs="Times New Roman"/>
                <w:sz w:val="24"/>
                <w:szCs w:val="24"/>
              </w:rPr>
            </w:pPr>
          </w:p>
          <w:p w:rsidR="00BC2765" w:rsidRPr="00C7288E" w:rsidRDefault="00BC2765" w:rsidP="002D1596">
            <w:pPr>
              <w:tabs>
                <w:tab w:val="num" w:pos="0"/>
              </w:tabs>
              <w:spacing w:after="0" w:line="240" w:lineRule="auto"/>
              <w:jc w:val="right"/>
              <w:rPr>
                <w:rFonts w:ascii="Times New Roman" w:hAnsi="Times New Roman" w:cs="Times New Roman"/>
                <w:sz w:val="24"/>
                <w:szCs w:val="24"/>
              </w:rPr>
            </w:pPr>
          </w:p>
        </w:tc>
        <w:tc>
          <w:tcPr>
            <w:tcW w:w="1668" w:type="dxa"/>
          </w:tcPr>
          <w:p w:rsidR="00BC2765" w:rsidRPr="00C7288E" w:rsidRDefault="00BC2765" w:rsidP="002D1596">
            <w:pPr>
              <w:tabs>
                <w:tab w:val="num" w:pos="-108"/>
              </w:tabs>
              <w:spacing w:after="0" w:line="240" w:lineRule="auto"/>
              <w:ind w:left="-108" w:right="-115"/>
              <w:rPr>
                <w:rFonts w:ascii="Times New Roman" w:hAnsi="Times New Roman" w:cs="Times New Roman"/>
                <w:sz w:val="24"/>
                <w:szCs w:val="24"/>
              </w:rPr>
            </w:pPr>
            <w:r w:rsidRPr="00C7288E">
              <w:rPr>
                <w:rFonts w:ascii="Times New Roman" w:hAnsi="Times New Roman" w:cs="Times New Roman"/>
                <w:sz w:val="24"/>
                <w:szCs w:val="24"/>
              </w:rPr>
              <w:t xml:space="preserve">  2А, 2Б, 2В, 2Г, </w:t>
            </w:r>
          </w:p>
          <w:p w:rsidR="00BC2765" w:rsidRPr="00C7288E" w:rsidRDefault="00BC2765" w:rsidP="002D1596">
            <w:pPr>
              <w:tabs>
                <w:tab w:val="num" w:pos="-108"/>
              </w:tabs>
              <w:spacing w:after="0" w:line="240" w:lineRule="auto"/>
              <w:ind w:left="-108" w:right="-115"/>
              <w:jc w:val="center"/>
              <w:rPr>
                <w:rFonts w:ascii="Times New Roman" w:hAnsi="Times New Roman" w:cs="Times New Roman"/>
                <w:sz w:val="24"/>
                <w:szCs w:val="24"/>
              </w:rPr>
            </w:pPr>
            <w:r w:rsidRPr="00C7288E">
              <w:rPr>
                <w:rFonts w:ascii="Times New Roman" w:hAnsi="Times New Roman" w:cs="Times New Roman"/>
                <w:sz w:val="24"/>
                <w:szCs w:val="24"/>
              </w:rPr>
              <w:t xml:space="preserve">3В, 3Г, </w:t>
            </w:r>
          </w:p>
          <w:p w:rsidR="00BC2765" w:rsidRPr="00C7288E" w:rsidRDefault="00BC2765" w:rsidP="002D1596">
            <w:pPr>
              <w:tabs>
                <w:tab w:val="num" w:pos="-108"/>
              </w:tabs>
              <w:spacing w:after="0" w:line="240" w:lineRule="auto"/>
              <w:ind w:left="-108" w:right="-115"/>
              <w:jc w:val="center"/>
              <w:rPr>
                <w:rFonts w:ascii="Times New Roman" w:hAnsi="Times New Roman" w:cs="Times New Roman"/>
                <w:sz w:val="24"/>
                <w:szCs w:val="24"/>
              </w:rPr>
            </w:pPr>
            <w:r w:rsidRPr="00C7288E">
              <w:rPr>
                <w:rFonts w:ascii="Times New Roman" w:hAnsi="Times New Roman" w:cs="Times New Roman"/>
                <w:sz w:val="24"/>
                <w:szCs w:val="24"/>
              </w:rPr>
              <w:t>4Б, 4В</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6А, 6Б, 6В, 6Г</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 xml:space="preserve"> 7А, 7Б, 7В, 7Г</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Итого:</w:t>
            </w:r>
          </w:p>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4</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2</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2</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4</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4</w:t>
            </w: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 xml:space="preserve">16 </w:t>
            </w:r>
          </w:p>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r w:rsidRPr="00C7288E">
              <w:rPr>
                <w:rFonts w:ascii="Times New Roman" w:hAnsi="Times New Roman" w:cs="Times New Roman"/>
                <w:sz w:val="24"/>
                <w:szCs w:val="24"/>
              </w:rPr>
              <w:t>классов</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131</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56</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66</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116</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     131</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500</w:t>
            </w:r>
          </w:p>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r w:rsidRPr="00C7288E">
              <w:rPr>
                <w:rFonts w:ascii="Times New Roman" w:hAnsi="Times New Roman" w:cs="Times New Roman"/>
                <w:sz w:val="24"/>
                <w:szCs w:val="24"/>
              </w:rPr>
              <w:t>человек</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p>
        </w:tc>
      </w:tr>
      <w:tr w:rsidR="00BC2765" w:rsidRPr="00C7288E" w:rsidTr="002D1596">
        <w:trPr>
          <w:cantSplit/>
        </w:trPr>
        <w:tc>
          <w:tcPr>
            <w:tcW w:w="5330" w:type="dxa"/>
            <w:gridSpan w:val="6"/>
          </w:tcPr>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Из общего количества </w:t>
            </w:r>
            <w:proofErr w:type="gramStart"/>
            <w:r w:rsidRPr="00C7288E">
              <w:rPr>
                <w:rFonts w:ascii="Times New Roman" w:hAnsi="Times New Roman" w:cs="Times New Roman"/>
                <w:sz w:val="24"/>
                <w:szCs w:val="24"/>
              </w:rPr>
              <w:t>обучающихся</w:t>
            </w:r>
            <w:proofErr w:type="gramEnd"/>
            <w:r w:rsidRPr="00C7288E">
              <w:rPr>
                <w:rFonts w:ascii="Times New Roman" w:hAnsi="Times New Roman" w:cs="Times New Roman"/>
                <w:sz w:val="24"/>
                <w:szCs w:val="24"/>
              </w:rPr>
              <w:t xml:space="preserve"> обучаются по ФГОС:</w:t>
            </w: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xml:space="preserve">- в общеобразовательных </w:t>
            </w: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в гимназических (лицейских)</w:t>
            </w: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rPr>
                <w:rFonts w:ascii="Times New Roman" w:hAnsi="Times New Roman" w:cs="Times New Roman"/>
                <w:sz w:val="24"/>
                <w:szCs w:val="24"/>
              </w:rPr>
            </w:pPr>
            <w:r w:rsidRPr="00C7288E">
              <w:rPr>
                <w:rFonts w:ascii="Times New Roman" w:hAnsi="Times New Roman" w:cs="Times New Roman"/>
                <w:sz w:val="24"/>
                <w:szCs w:val="24"/>
              </w:rPr>
              <w:t>- по адаптированным программам</w:t>
            </w:r>
          </w:p>
        </w:tc>
        <w:tc>
          <w:tcPr>
            <w:tcW w:w="1668" w:type="dxa"/>
          </w:tcPr>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p>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p>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p>
        </w:tc>
        <w:tc>
          <w:tcPr>
            <w:tcW w:w="1068"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 xml:space="preserve">39 </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w:t>
            </w:r>
          </w:p>
        </w:tc>
        <w:tc>
          <w:tcPr>
            <w:tcW w:w="1042" w:type="dxa"/>
          </w:tcPr>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1169</w:t>
            </w:r>
          </w:p>
          <w:p w:rsidR="00BC2765" w:rsidRPr="00C7288E" w:rsidRDefault="00BC2765" w:rsidP="002D1596">
            <w:pPr>
              <w:tabs>
                <w:tab w:val="num" w:pos="0"/>
              </w:tabs>
              <w:spacing w:after="0" w:line="240" w:lineRule="auto"/>
              <w:jc w:val="center"/>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0</w:t>
            </w:r>
          </w:p>
          <w:p w:rsidR="00BC2765" w:rsidRPr="00C7288E" w:rsidRDefault="00BC2765" w:rsidP="002D1596">
            <w:pPr>
              <w:tabs>
                <w:tab w:val="num" w:pos="0"/>
              </w:tabs>
              <w:spacing w:after="0" w:line="240" w:lineRule="auto"/>
              <w:rPr>
                <w:rFonts w:ascii="Times New Roman" w:hAnsi="Times New Roman" w:cs="Times New Roman"/>
                <w:sz w:val="24"/>
                <w:szCs w:val="24"/>
              </w:rPr>
            </w:pPr>
          </w:p>
          <w:p w:rsidR="00BC2765" w:rsidRPr="00C7288E" w:rsidRDefault="00BC2765" w:rsidP="002D1596">
            <w:pPr>
              <w:tabs>
                <w:tab w:val="num" w:pos="0"/>
              </w:tabs>
              <w:spacing w:after="0" w:line="240" w:lineRule="auto"/>
              <w:jc w:val="center"/>
              <w:rPr>
                <w:rFonts w:ascii="Times New Roman" w:hAnsi="Times New Roman" w:cs="Times New Roman"/>
                <w:sz w:val="24"/>
                <w:szCs w:val="24"/>
              </w:rPr>
            </w:pPr>
            <w:r w:rsidRPr="00C7288E">
              <w:rPr>
                <w:rFonts w:ascii="Times New Roman" w:hAnsi="Times New Roman" w:cs="Times New Roman"/>
                <w:sz w:val="24"/>
                <w:szCs w:val="24"/>
              </w:rPr>
              <w:t>11</w:t>
            </w:r>
          </w:p>
        </w:tc>
        <w:tc>
          <w:tcPr>
            <w:tcW w:w="779" w:type="dxa"/>
          </w:tcPr>
          <w:p w:rsidR="00BC2765" w:rsidRPr="00C7288E" w:rsidRDefault="00BC2765" w:rsidP="002D1596">
            <w:pPr>
              <w:tabs>
                <w:tab w:val="num" w:pos="0"/>
              </w:tabs>
              <w:spacing w:after="0" w:line="240" w:lineRule="auto"/>
              <w:jc w:val="center"/>
              <w:rPr>
                <w:rFonts w:ascii="Times New Roman" w:hAnsi="Times New Roman" w:cs="Times New Roman"/>
                <w:color w:val="FF0000"/>
                <w:sz w:val="24"/>
                <w:szCs w:val="24"/>
              </w:rPr>
            </w:pPr>
          </w:p>
        </w:tc>
      </w:tr>
    </w:tbl>
    <w:p w:rsidR="00BC2765" w:rsidRPr="00C7288E" w:rsidRDefault="00BC2765" w:rsidP="00BC2765">
      <w:pPr>
        <w:tabs>
          <w:tab w:val="num" w:pos="0"/>
        </w:tabs>
        <w:spacing w:after="0" w:line="240" w:lineRule="auto"/>
        <w:jc w:val="center"/>
        <w:rPr>
          <w:rFonts w:ascii="Times New Roman" w:hAnsi="Times New Roman" w:cs="Times New Roman"/>
          <w:bCs/>
          <w:sz w:val="24"/>
          <w:szCs w:val="24"/>
        </w:rPr>
      </w:pPr>
    </w:p>
    <w:p w:rsidR="00BC2765" w:rsidRDefault="00BC2765" w:rsidP="00BC2765">
      <w:pPr>
        <w:rPr>
          <w:rFonts w:ascii="Times New Roman" w:hAnsi="Times New Roman" w:cs="Times New Roman"/>
          <w:b/>
          <w:i/>
          <w:color w:val="C00000"/>
          <w:sz w:val="24"/>
          <w:szCs w:val="24"/>
        </w:rPr>
      </w:pPr>
    </w:p>
    <w:p w:rsidR="00850044" w:rsidRPr="00850044" w:rsidRDefault="00850044" w:rsidP="00850044">
      <w:pPr>
        <w:jc w:val="right"/>
        <w:rPr>
          <w:rFonts w:ascii="Times New Roman" w:hAnsi="Times New Roman" w:cs="Times New Roman"/>
          <w:b/>
          <w:i/>
          <w:color w:val="C00000"/>
          <w:sz w:val="24"/>
          <w:szCs w:val="24"/>
        </w:rPr>
      </w:pPr>
      <w:r w:rsidRPr="00850044">
        <w:rPr>
          <w:rFonts w:ascii="Times New Roman" w:hAnsi="Times New Roman" w:cs="Times New Roman"/>
          <w:b/>
          <w:i/>
          <w:color w:val="C00000"/>
          <w:sz w:val="24"/>
          <w:szCs w:val="24"/>
        </w:rPr>
        <w:t xml:space="preserve">Приложение  № </w:t>
      </w:r>
      <w:r>
        <w:rPr>
          <w:rFonts w:ascii="Times New Roman" w:hAnsi="Times New Roman" w:cs="Times New Roman"/>
          <w:b/>
          <w:i/>
          <w:color w:val="C00000"/>
          <w:sz w:val="24"/>
          <w:szCs w:val="24"/>
        </w:rPr>
        <w:t>7</w:t>
      </w:r>
      <w:r w:rsidRPr="00850044">
        <w:rPr>
          <w:rFonts w:ascii="Times New Roman" w:hAnsi="Times New Roman" w:cs="Times New Roman"/>
          <w:b/>
          <w:i/>
          <w:color w:val="C00000"/>
          <w:sz w:val="24"/>
          <w:szCs w:val="24"/>
        </w:rPr>
        <w:t xml:space="preserve"> к педсовету № 1 от 28.09.19</w:t>
      </w:r>
    </w:p>
    <w:p w:rsidR="00B3064F" w:rsidRDefault="00B3064F" w:rsidP="00B3064F">
      <w:pPr>
        <w:spacing w:after="0" w:line="240" w:lineRule="auto"/>
        <w:rPr>
          <w:rFonts w:ascii="Times New Roman" w:hAnsi="Times New Roman" w:cs="Times New Roman"/>
          <w:b/>
          <w:bCs/>
          <w:sz w:val="24"/>
          <w:szCs w:val="24"/>
          <w:u w:val="single"/>
        </w:rPr>
      </w:pPr>
    </w:p>
    <w:p w:rsidR="00B3064F" w:rsidRPr="001C3331" w:rsidRDefault="00B3064F" w:rsidP="00B3064F">
      <w:pPr>
        <w:spacing w:after="0" w:line="240" w:lineRule="auto"/>
        <w:rPr>
          <w:rFonts w:ascii="Times New Roman" w:hAnsi="Times New Roman" w:cs="Times New Roman"/>
          <w:b/>
          <w:bCs/>
          <w:sz w:val="24"/>
          <w:szCs w:val="24"/>
          <w:u w:val="single"/>
        </w:rPr>
      </w:pPr>
      <w:r w:rsidRPr="001C3331">
        <w:rPr>
          <w:rFonts w:ascii="Times New Roman" w:hAnsi="Times New Roman" w:cs="Times New Roman"/>
          <w:b/>
          <w:bCs/>
          <w:sz w:val="24"/>
          <w:szCs w:val="24"/>
          <w:u w:val="single"/>
        </w:rPr>
        <w:t>Сроки хранения документов</w:t>
      </w:r>
    </w:p>
    <w:p w:rsidR="00B3064F" w:rsidRPr="001C3331" w:rsidRDefault="00B3064F" w:rsidP="00B3064F">
      <w:pPr>
        <w:spacing w:after="0" w:line="240" w:lineRule="auto"/>
        <w:rPr>
          <w:rFonts w:ascii="Times New Roman" w:hAnsi="Times New Roman" w:cs="Times New Roman"/>
          <w:b/>
          <w:bCs/>
          <w:sz w:val="24"/>
          <w:szCs w:val="24"/>
          <w:u w:val="single"/>
        </w:rPr>
      </w:pPr>
    </w:p>
    <w:tbl>
      <w:tblPr>
        <w:tblW w:w="0" w:type="auto"/>
        <w:tblBorders>
          <w:top w:val="outset" w:sz="6" w:space="0" w:color="auto"/>
          <w:left w:val="outset" w:sz="6" w:space="0" w:color="auto"/>
          <w:bottom w:val="outset" w:sz="6" w:space="0" w:color="auto"/>
          <w:right w:val="outset" w:sz="6" w:space="0" w:color="auto"/>
        </w:tblBorders>
        <w:shd w:val="clear" w:color="auto" w:fill="FFFFFF"/>
        <w:tblLook w:val="04A0"/>
      </w:tblPr>
      <w:tblGrid>
        <w:gridCol w:w="2529"/>
        <w:gridCol w:w="8119"/>
      </w:tblGrid>
      <w:tr w:rsidR="00B3064F" w:rsidRPr="001C3331" w:rsidTr="000F6C8D">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Период хранения</w:t>
            </w:r>
          </w:p>
        </w:tc>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Наименование</w:t>
            </w:r>
          </w:p>
        </w:tc>
      </w:tr>
      <w:tr w:rsidR="00B3064F" w:rsidRPr="001C3331" w:rsidTr="000F6C8D">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1 год</w:t>
            </w:r>
          </w:p>
        </w:tc>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numPr>
                <w:ilvl w:val="0"/>
                <w:numId w:val="18"/>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журналы, отражающие учет рабочего времени (графики, табеля);</w:t>
            </w:r>
          </w:p>
          <w:p w:rsidR="00B3064F" w:rsidRPr="001C3331" w:rsidRDefault="00B3064F" w:rsidP="000F6C8D">
            <w:pPr>
              <w:numPr>
                <w:ilvl w:val="0"/>
                <w:numId w:val="18"/>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данные лиц, не принятых на работу;</w:t>
            </w:r>
          </w:p>
          <w:p w:rsidR="00B3064F" w:rsidRPr="001C3331" w:rsidRDefault="00B3064F" w:rsidP="000F6C8D">
            <w:pPr>
              <w:numPr>
                <w:ilvl w:val="0"/>
                <w:numId w:val="18"/>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графики отпусков.</w:t>
            </w:r>
          </w:p>
        </w:tc>
      </w:tr>
      <w:tr w:rsidR="00B3064F" w:rsidRPr="001C3331" w:rsidTr="000F6C8D">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3 года</w:t>
            </w:r>
          </w:p>
        </w:tc>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numPr>
                <w:ilvl w:val="0"/>
                <w:numId w:val="19"/>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учетные данные, подтверждающие трудовую деятельность и стаж сотрудника;</w:t>
            </w:r>
          </w:p>
          <w:p w:rsidR="00B3064F" w:rsidRPr="001C3331" w:rsidRDefault="00B3064F" w:rsidP="000F6C8D">
            <w:pPr>
              <w:numPr>
                <w:ilvl w:val="0"/>
                <w:numId w:val="19"/>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записи о трудовой дисциплине.</w:t>
            </w:r>
          </w:p>
        </w:tc>
      </w:tr>
      <w:tr w:rsidR="00B3064F" w:rsidRPr="001C3331" w:rsidTr="000F6C8D">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5 лет</w:t>
            </w:r>
          </w:p>
        </w:tc>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numPr>
                <w:ilvl w:val="0"/>
                <w:numId w:val="20"/>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акты, предписания, отчеты по технике безопасности;</w:t>
            </w:r>
          </w:p>
          <w:p w:rsidR="00B3064F" w:rsidRPr="001C3331" w:rsidRDefault="00B3064F" w:rsidP="000F6C8D">
            <w:pPr>
              <w:numPr>
                <w:ilvl w:val="0"/>
                <w:numId w:val="20"/>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выписки по улучшению условий и охраны труда;</w:t>
            </w:r>
          </w:p>
          <w:p w:rsidR="00B3064F" w:rsidRPr="001C3331" w:rsidRDefault="00B3064F" w:rsidP="000F6C8D">
            <w:pPr>
              <w:numPr>
                <w:ilvl w:val="0"/>
                <w:numId w:val="20"/>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lastRenderedPageBreak/>
              <w:t>документы по технике безопасности и ее соблюдению;</w:t>
            </w:r>
          </w:p>
          <w:p w:rsidR="00B3064F" w:rsidRPr="001C3331" w:rsidRDefault="00B3064F" w:rsidP="000F6C8D">
            <w:pPr>
              <w:numPr>
                <w:ilvl w:val="0"/>
                <w:numId w:val="20"/>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документы о командировках.</w:t>
            </w:r>
          </w:p>
        </w:tc>
      </w:tr>
      <w:tr w:rsidR="00B3064F" w:rsidRPr="001C3331" w:rsidTr="000F6C8D">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lastRenderedPageBreak/>
              <w:t>50 лет (до востребования)</w:t>
            </w:r>
          </w:p>
        </w:tc>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numPr>
                <w:ilvl w:val="0"/>
                <w:numId w:val="21"/>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личные сведения, оригиналы (аттестаты, дипломы, </w:t>
            </w:r>
            <w:hyperlink r:id="rId12" w:tgtFrame="_blank" w:history="1">
              <w:r w:rsidRPr="001C3331">
                <w:rPr>
                  <w:rStyle w:val="aa"/>
                  <w:rFonts w:ascii="Times New Roman" w:hAnsi="Times New Roman" w:cs="Times New Roman"/>
                  <w:bCs/>
                  <w:sz w:val="24"/>
                  <w:szCs w:val="24"/>
                </w:rPr>
                <w:t>трудовые книжки</w:t>
              </w:r>
            </w:hyperlink>
            <w:r w:rsidRPr="001C3331">
              <w:rPr>
                <w:rFonts w:ascii="Times New Roman" w:hAnsi="Times New Roman" w:cs="Times New Roman"/>
                <w:bCs/>
                <w:sz w:val="24"/>
                <w:szCs w:val="24"/>
                <w:u w:val="single"/>
              </w:rPr>
              <w:t>, удостоверения и пр.).</w:t>
            </w:r>
          </w:p>
        </w:tc>
      </w:tr>
      <w:tr w:rsidR="00B3064F" w:rsidRPr="001C3331" w:rsidTr="000F6C8D">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75 лет</w:t>
            </w:r>
          </w:p>
        </w:tc>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numPr>
                <w:ilvl w:val="0"/>
                <w:numId w:val="22"/>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характеристики и личные карточки сотрудников;</w:t>
            </w:r>
          </w:p>
          <w:p w:rsidR="00B3064F" w:rsidRPr="001C3331" w:rsidRDefault="00B3064F" w:rsidP="000F6C8D">
            <w:pPr>
              <w:numPr>
                <w:ilvl w:val="0"/>
                <w:numId w:val="22"/>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трудовые договоры.</w:t>
            </w:r>
          </w:p>
        </w:tc>
      </w:tr>
      <w:tr w:rsidR="00B3064F" w:rsidRPr="001C3331" w:rsidTr="000F6C8D">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Постоянно</w:t>
            </w:r>
          </w:p>
        </w:tc>
        <w:tc>
          <w:tcPr>
            <w:tcW w:w="0" w:type="auto"/>
            <w:tcBorders>
              <w:top w:val="single" w:sz="6" w:space="0" w:color="E9ECEF"/>
              <w:left w:val="single" w:sz="6" w:space="0" w:color="E9ECEF"/>
              <w:bottom w:val="single" w:sz="6" w:space="0" w:color="E9ECEF"/>
              <w:right w:val="single" w:sz="6" w:space="0" w:color="E9ECEF"/>
            </w:tcBorders>
            <w:shd w:val="clear" w:color="auto" w:fill="FFFFFF"/>
            <w:tcMar>
              <w:top w:w="90" w:type="dxa"/>
              <w:left w:w="150" w:type="dxa"/>
              <w:bottom w:w="90" w:type="dxa"/>
              <w:right w:w="150" w:type="dxa"/>
            </w:tcMar>
            <w:hideMark/>
          </w:tcPr>
          <w:p w:rsidR="00B3064F" w:rsidRPr="001C3331" w:rsidRDefault="00B3064F" w:rsidP="000F6C8D">
            <w:pPr>
              <w:numPr>
                <w:ilvl w:val="0"/>
                <w:numId w:val="23"/>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коллективные договоры;</w:t>
            </w:r>
          </w:p>
          <w:p w:rsidR="00B3064F" w:rsidRPr="001C3331" w:rsidRDefault="00B3064F" w:rsidP="000F6C8D">
            <w:pPr>
              <w:numPr>
                <w:ilvl w:val="0"/>
                <w:numId w:val="23"/>
              </w:num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личные дела руководителей.</w:t>
            </w:r>
          </w:p>
        </w:tc>
      </w:tr>
    </w:tbl>
    <w:p w:rsidR="00B3064F" w:rsidRPr="001C3331" w:rsidRDefault="00B3064F" w:rsidP="00B3064F">
      <w:pPr>
        <w:spacing w:after="0" w:line="240" w:lineRule="auto"/>
        <w:rPr>
          <w:rFonts w:ascii="Times New Roman" w:hAnsi="Times New Roman" w:cs="Times New Roman"/>
          <w:bCs/>
          <w:sz w:val="24"/>
          <w:szCs w:val="24"/>
          <w:u w:val="single"/>
        </w:rPr>
      </w:pPr>
    </w:p>
    <w:p w:rsidR="00B3064F" w:rsidRPr="001C3331" w:rsidRDefault="00B3064F" w:rsidP="00B3064F">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Изменения в законе «Об архивном деле».</w:t>
      </w:r>
    </w:p>
    <w:tbl>
      <w:tblPr>
        <w:tblW w:w="0" w:type="auto"/>
        <w:tblLook w:val="04A0"/>
      </w:tblPr>
      <w:tblGrid>
        <w:gridCol w:w="3202"/>
        <w:gridCol w:w="7446"/>
      </w:tblGrid>
      <w:tr w:rsidR="00B3064F" w:rsidRPr="001C3331" w:rsidTr="000F6C8D">
        <w:tc>
          <w:tcPr>
            <w:tcW w:w="0" w:type="auto"/>
            <w:tcBorders>
              <w:top w:val="single" w:sz="6" w:space="0" w:color="E9ECEF"/>
              <w:left w:val="single" w:sz="6" w:space="0" w:color="E9ECEF"/>
              <w:bottom w:val="single" w:sz="6" w:space="0" w:color="E9ECEF"/>
              <w:right w:val="single" w:sz="6" w:space="0" w:color="E9ECEF"/>
            </w:tcBorders>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Было</w:t>
            </w:r>
          </w:p>
        </w:tc>
        <w:tc>
          <w:tcPr>
            <w:tcW w:w="0" w:type="auto"/>
            <w:tcBorders>
              <w:top w:val="single" w:sz="6" w:space="0" w:color="E9ECEF"/>
              <w:left w:val="single" w:sz="6" w:space="0" w:color="E9ECEF"/>
              <w:bottom w:val="single" w:sz="6" w:space="0" w:color="E9ECEF"/>
              <w:right w:val="single" w:sz="6" w:space="0" w:color="E9ECEF"/>
            </w:tcBorders>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Стало</w:t>
            </w:r>
          </w:p>
        </w:tc>
      </w:tr>
      <w:tr w:rsidR="00B3064F" w:rsidRPr="001C3331" w:rsidTr="000F6C8D">
        <w:tc>
          <w:tcPr>
            <w:tcW w:w="0" w:type="auto"/>
            <w:tcBorders>
              <w:top w:val="single" w:sz="6" w:space="0" w:color="E9ECEF"/>
              <w:left w:val="single" w:sz="6" w:space="0" w:color="E9ECEF"/>
              <w:bottom w:val="single" w:sz="6" w:space="0" w:color="E9ECEF"/>
              <w:right w:val="single" w:sz="6" w:space="0" w:color="E9ECEF"/>
            </w:tcBorders>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Статья 22 ФЗ № 125-ФЗ</w:t>
            </w:r>
          </w:p>
        </w:tc>
        <w:tc>
          <w:tcPr>
            <w:tcW w:w="0" w:type="auto"/>
            <w:tcBorders>
              <w:top w:val="single" w:sz="6" w:space="0" w:color="E9ECEF"/>
              <w:left w:val="single" w:sz="6" w:space="0" w:color="E9ECEF"/>
              <w:bottom w:val="single" w:sz="6" w:space="0" w:color="E9ECEF"/>
              <w:right w:val="single" w:sz="6" w:space="0" w:color="E9ECEF"/>
            </w:tcBorders>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Статья 22.1 ФЗ 3 125-ФЗ</w:t>
            </w:r>
          </w:p>
        </w:tc>
      </w:tr>
      <w:tr w:rsidR="00B3064F" w:rsidRPr="001C3331" w:rsidTr="000F6C8D">
        <w:tc>
          <w:tcPr>
            <w:tcW w:w="0" w:type="auto"/>
            <w:tcBorders>
              <w:top w:val="single" w:sz="6" w:space="0" w:color="E9ECEF"/>
              <w:left w:val="single" w:sz="6" w:space="0" w:color="E9ECEF"/>
              <w:bottom w:val="single" w:sz="6" w:space="0" w:color="E9ECEF"/>
              <w:right w:val="single" w:sz="6" w:space="0" w:color="E9ECEF"/>
            </w:tcBorders>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Срок хранения документов по личному</w:t>
            </w:r>
            <w:r w:rsidRPr="001C3331">
              <w:rPr>
                <w:rFonts w:ascii="Times New Roman" w:hAnsi="Times New Roman" w:cs="Times New Roman"/>
                <w:bCs/>
                <w:sz w:val="24"/>
                <w:szCs w:val="24"/>
                <w:u w:val="single"/>
              </w:rPr>
              <w:br/>
              <w:t>составу — 75 лет</w:t>
            </w:r>
          </w:p>
        </w:tc>
        <w:tc>
          <w:tcPr>
            <w:tcW w:w="0" w:type="auto"/>
            <w:tcBorders>
              <w:top w:val="single" w:sz="6" w:space="0" w:color="E9ECEF"/>
              <w:left w:val="single" w:sz="6" w:space="0" w:color="E9ECEF"/>
              <w:bottom w:val="single" w:sz="6" w:space="0" w:color="E9ECEF"/>
              <w:right w:val="single" w:sz="6" w:space="0" w:color="E9ECEF"/>
            </w:tcBorders>
            <w:tcMar>
              <w:top w:w="90" w:type="dxa"/>
              <w:left w:w="150" w:type="dxa"/>
              <w:bottom w:w="90" w:type="dxa"/>
              <w:right w:w="150" w:type="dxa"/>
            </w:tcMar>
            <w:hideMark/>
          </w:tcPr>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1. Документы по личному составу, завершенные до 01.01.2003, — 75 лет.</w:t>
            </w:r>
            <w:r w:rsidRPr="001C3331">
              <w:rPr>
                <w:rFonts w:ascii="Times New Roman" w:hAnsi="Times New Roman" w:cs="Times New Roman"/>
                <w:bCs/>
                <w:sz w:val="24"/>
                <w:szCs w:val="24"/>
                <w:u w:val="single"/>
              </w:rPr>
              <w:br/>
              <w:t>2. Документы по личному составу, завершенные после 01.01.2003, — 50 лет.</w:t>
            </w:r>
          </w:p>
          <w:p w:rsidR="00B3064F" w:rsidRPr="001C3331" w:rsidRDefault="00B3064F" w:rsidP="000F6C8D">
            <w:pPr>
              <w:spacing w:after="0" w:line="240" w:lineRule="auto"/>
              <w:rPr>
                <w:rFonts w:ascii="Times New Roman" w:hAnsi="Times New Roman" w:cs="Times New Roman"/>
                <w:bCs/>
                <w:sz w:val="24"/>
                <w:szCs w:val="24"/>
                <w:u w:val="single"/>
              </w:rPr>
            </w:pPr>
            <w:r w:rsidRPr="001C3331">
              <w:rPr>
                <w:rFonts w:ascii="Times New Roman" w:hAnsi="Times New Roman" w:cs="Times New Roman"/>
                <w:bCs/>
                <w:sz w:val="24"/>
                <w:szCs w:val="24"/>
                <w:u w:val="single"/>
              </w:rPr>
              <w:t>(За исключением тех документов, для которых в Перечне (Приказ № 558) установлен иной срок хранения.)</w:t>
            </w:r>
          </w:p>
        </w:tc>
      </w:tr>
    </w:tbl>
    <w:p w:rsidR="00B3064F" w:rsidRPr="001C3331" w:rsidRDefault="00B3064F" w:rsidP="00B3064F">
      <w:pPr>
        <w:spacing w:after="0" w:line="240" w:lineRule="auto"/>
        <w:rPr>
          <w:rFonts w:ascii="Times New Roman" w:hAnsi="Times New Roman" w:cs="Times New Roman"/>
          <w:b/>
          <w:bCs/>
          <w:sz w:val="24"/>
          <w:szCs w:val="24"/>
          <w:u w:val="single"/>
        </w:rPr>
      </w:pPr>
    </w:p>
    <w:p w:rsidR="00B3064F" w:rsidRDefault="00B3064F" w:rsidP="00B3064F">
      <w:pPr>
        <w:spacing w:after="0" w:line="240" w:lineRule="auto"/>
        <w:rPr>
          <w:rFonts w:ascii="Times New Roman" w:hAnsi="Times New Roman" w:cs="Times New Roman"/>
          <w:b/>
          <w:bCs/>
          <w:sz w:val="24"/>
          <w:szCs w:val="24"/>
          <w:u w:val="single"/>
        </w:rPr>
      </w:pPr>
    </w:p>
    <w:p w:rsidR="00B3064F" w:rsidRPr="009F76B2" w:rsidRDefault="00B3064F" w:rsidP="00B3064F">
      <w:pPr>
        <w:spacing w:after="0" w:line="240" w:lineRule="auto"/>
        <w:rPr>
          <w:rFonts w:ascii="Times New Roman" w:hAnsi="Times New Roman" w:cs="Times New Roman"/>
          <w:b/>
          <w:bCs/>
          <w:sz w:val="24"/>
          <w:szCs w:val="24"/>
          <w:u w:val="single"/>
        </w:rPr>
      </w:pPr>
    </w:p>
    <w:p w:rsidR="00B3064F" w:rsidRPr="009F76B2" w:rsidRDefault="00B3064F" w:rsidP="00B3064F">
      <w:pPr>
        <w:spacing w:after="0" w:line="240" w:lineRule="auto"/>
        <w:rPr>
          <w:rFonts w:ascii="Times New Roman" w:hAnsi="Times New Roman" w:cs="Times New Roman"/>
          <w:b/>
          <w:bCs/>
          <w:sz w:val="24"/>
          <w:szCs w:val="24"/>
          <w:u w:val="single"/>
        </w:rPr>
      </w:pPr>
      <w:r w:rsidRPr="009F76B2">
        <w:rPr>
          <w:rFonts w:ascii="Times New Roman" w:hAnsi="Times New Roman" w:cs="Times New Roman"/>
          <w:b/>
          <w:bCs/>
          <w:sz w:val="24"/>
          <w:szCs w:val="24"/>
          <w:u w:val="single"/>
        </w:rPr>
        <w:t>Виды локальных актов</w:t>
      </w:r>
    </w:p>
    <w:p w:rsidR="00B3064F" w:rsidRPr="009F76B2" w:rsidRDefault="00B3064F" w:rsidP="00B3064F">
      <w:pPr>
        <w:spacing w:after="0" w:line="240" w:lineRule="auto"/>
        <w:rPr>
          <w:rFonts w:ascii="Times New Roman" w:hAnsi="Times New Roman" w:cs="Times New Roman"/>
          <w:sz w:val="24"/>
          <w:szCs w:val="24"/>
        </w:rPr>
      </w:pPr>
      <w:r w:rsidRPr="009F76B2">
        <w:rPr>
          <w:rFonts w:ascii="Times New Roman" w:hAnsi="Times New Roman" w:cs="Times New Roman"/>
          <w:sz w:val="24"/>
          <w:szCs w:val="24"/>
        </w:rPr>
        <w:t>Локальный акт – документ, который содержит правила, адресованные неопределенному кругу лиц и рассчитанные на многократное применение. Локальные акты можно классифицировать:</w:t>
      </w:r>
    </w:p>
    <w:p w:rsidR="00B3064F" w:rsidRPr="009F76B2" w:rsidRDefault="00B3064F" w:rsidP="00B3064F">
      <w:pPr>
        <w:spacing w:after="0" w:line="240" w:lineRule="auto"/>
        <w:rPr>
          <w:rFonts w:ascii="Times New Roman" w:hAnsi="Times New Roman" w:cs="Times New Roman"/>
          <w:sz w:val="24"/>
          <w:szCs w:val="24"/>
        </w:rPr>
      </w:pPr>
    </w:p>
    <w:p w:rsidR="00B3064F" w:rsidRPr="009F76B2" w:rsidRDefault="00B3064F" w:rsidP="00B3064F">
      <w:pPr>
        <w:spacing w:after="0" w:line="240" w:lineRule="auto"/>
        <w:rPr>
          <w:rFonts w:ascii="Times New Roman" w:hAnsi="Times New Roman" w:cs="Times New Roman"/>
          <w:sz w:val="24"/>
          <w:szCs w:val="24"/>
        </w:rPr>
      </w:pPr>
      <w:r w:rsidRPr="009F76B2">
        <w:rPr>
          <w:rFonts w:ascii="Times New Roman" w:hAnsi="Times New Roman" w:cs="Times New Roman"/>
          <w:b/>
          <w:bCs/>
          <w:sz w:val="24"/>
          <w:szCs w:val="24"/>
        </w:rPr>
        <w:t>1. По субъекту, который принимает акт</w:t>
      </w:r>
    </w:p>
    <w:p w:rsidR="00B3064F" w:rsidRPr="009F76B2" w:rsidRDefault="00B3064F" w:rsidP="00B3064F">
      <w:pPr>
        <w:spacing w:after="0" w:line="240" w:lineRule="auto"/>
        <w:rPr>
          <w:rFonts w:ascii="Times New Roman" w:hAnsi="Times New Roman" w:cs="Times New Roman"/>
          <w:sz w:val="24"/>
          <w:szCs w:val="24"/>
        </w:rPr>
      </w:pPr>
      <w:r w:rsidRPr="009F76B2">
        <w:rPr>
          <w:rFonts w:ascii="Times New Roman" w:hAnsi="Times New Roman" w:cs="Times New Roman"/>
          <w:sz w:val="24"/>
          <w:szCs w:val="24"/>
        </w:rPr>
        <w:t>Локальные акты принимают:</w:t>
      </w:r>
    </w:p>
    <w:p w:rsidR="00B3064F" w:rsidRPr="009F76B2" w:rsidRDefault="00B3064F" w:rsidP="00B3064F">
      <w:pPr>
        <w:numPr>
          <w:ilvl w:val="0"/>
          <w:numId w:val="9"/>
        </w:numPr>
        <w:spacing w:after="0" w:line="240" w:lineRule="auto"/>
        <w:rPr>
          <w:rFonts w:ascii="Times New Roman" w:hAnsi="Times New Roman" w:cs="Times New Roman"/>
          <w:sz w:val="24"/>
          <w:szCs w:val="24"/>
        </w:rPr>
      </w:pPr>
      <w:r w:rsidRPr="009F76B2">
        <w:rPr>
          <w:rFonts w:ascii="Times New Roman" w:hAnsi="Times New Roman" w:cs="Times New Roman"/>
          <w:sz w:val="24"/>
          <w:szCs w:val="24"/>
        </w:rPr>
        <w:t>руководитель образовательной организации как единоличный исполнительный орган образовательной организации;</w:t>
      </w:r>
    </w:p>
    <w:p w:rsidR="00B3064F" w:rsidRPr="009F76B2" w:rsidRDefault="00B3064F" w:rsidP="00B3064F">
      <w:pPr>
        <w:numPr>
          <w:ilvl w:val="0"/>
          <w:numId w:val="9"/>
        </w:numPr>
        <w:spacing w:after="0" w:line="240" w:lineRule="auto"/>
        <w:rPr>
          <w:rFonts w:ascii="Times New Roman" w:hAnsi="Times New Roman" w:cs="Times New Roman"/>
          <w:sz w:val="24"/>
          <w:szCs w:val="24"/>
        </w:rPr>
      </w:pPr>
      <w:r w:rsidRPr="009F76B2">
        <w:rPr>
          <w:rFonts w:ascii="Times New Roman" w:hAnsi="Times New Roman" w:cs="Times New Roman"/>
          <w:sz w:val="24"/>
          <w:szCs w:val="24"/>
        </w:rPr>
        <w:t>коллегиальный орган;</w:t>
      </w:r>
    </w:p>
    <w:p w:rsidR="00B3064F" w:rsidRPr="009F76B2" w:rsidRDefault="00B3064F" w:rsidP="00B3064F">
      <w:pPr>
        <w:numPr>
          <w:ilvl w:val="0"/>
          <w:numId w:val="9"/>
        </w:numPr>
        <w:spacing w:after="0" w:line="240" w:lineRule="auto"/>
        <w:rPr>
          <w:rFonts w:ascii="Times New Roman" w:hAnsi="Times New Roman" w:cs="Times New Roman"/>
          <w:sz w:val="24"/>
          <w:szCs w:val="24"/>
        </w:rPr>
      </w:pPr>
      <w:r w:rsidRPr="009F76B2">
        <w:rPr>
          <w:rFonts w:ascii="Times New Roman" w:hAnsi="Times New Roman" w:cs="Times New Roman"/>
          <w:sz w:val="24"/>
          <w:szCs w:val="24"/>
        </w:rPr>
        <w:t>руководитель обособленного структурного подразделения.</w:t>
      </w:r>
    </w:p>
    <w:p w:rsidR="00B3064F" w:rsidRPr="009F76B2" w:rsidRDefault="00B3064F" w:rsidP="00B3064F">
      <w:pPr>
        <w:spacing w:after="0" w:line="240" w:lineRule="auto"/>
        <w:rPr>
          <w:rFonts w:ascii="Times New Roman" w:hAnsi="Times New Roman" w:cs="Times New Roman"/>
          <w:sz w:val="24"/>
          <w:szCs w:val="24"/>
        </w:rPr>
      </w:pPr>
      <w:r w:rsidRPr="009F76B2">
        <w:rPr>
          <w:rFonts w:ascii="Times New Roman" w:hAnsi="Times New Roman" w:cs="Times New Roman"/>
          <w:b/>
          <w:bCs/>
          <w:sz w:val="24"/>
          <w:szCs w:val="24"/>
        </w:rPr>
        <w:t>2. По способу принятия</w:t>
      </w:r>
    </w:p>
    <w:p w:rsidR="00B3064F" w:rsidRPr="009F76B2" w:rsidRDefault="00B3064F" w:rsidP="00B3064F">
      <w:pPr>
        <w:spacing w:after="0" w:line="240" w:lineRule="auto"/>
        <w:rPr>
          <w:rFonts w:ascii="Times New Roman" w:hAnsi="Times New Roman" w:cs="Times New Roman"/>
          <w:sz w:val="24"/>
          <w:szCs w:val="24"/>
        </w:rPr>
      </w:pPr>
      <w:r w:rsidRPr="009F76B2">
        <w:rPr>
          <w:rFonts w:ascii="Times New Roman" w:hAnsi="Times New Roman" w:cs="Times New Roman"/>
          <w:sz w:val="24"/>
          <w:szCs w:val="24"/>
        </w:rPr>
        <w:t>По способу принятия локальные акты делятся на те, которые орган управления или руководитель обособленного структурного подразделения принимает:</w:t>
      </w:r>
    </w:p>
    <w:p w:rsidR="00B3064F" w:rsidRPr="009F76B2" w:rsidRDefault="00B3064F" w:rsidP="00B3064F">
      <w:pPr>
        <w:numPr>
          <w:ilvl w:val="0"/>
          <w:numId w:val="10"/>
        </w:numPr>
        <w:spacing w:after="0" w:line="240" w:lineRule="auto"/>
        <w:rPr>
          <w:rFonts w:ascii="Times New Roman" w:hAnsi="Times New Roman" w:cs="Times New Roman"/>
          <w:sz w:val="24"/>
          <w:szCs w:val="24"/>
        </w:rPr>
      </w:pPr>
      <w:r w:rsidRPr="009F76B2">
        <w:rPr>
          <w:rFonts w:ascii="Times New Roman" w:hAnsi="Times New Roman" w:cs="Times New Roman"/>
          <w:b/>
          <w:bCs/>
          <w:sz w:val="24"/>
          <w:szCs w:val="24"/>
        </w:rPr>
        <w:t>единолично</w:t>
      </w:r>
      <w:r w:rsidRPr="009F76B2">
        <w:rPr>
          <w:rFonts w:ascii="Times New Roman" w:hAnsi="Times New Roman" w:cs="Times New Roman"/>
          <w:sz w:val="24"/>
          <w:szCs w:val="24"/>
        </w:rPr>
        <w:t>, когда акт принимает орган управления или должностное лицо самостоятельно;</w:t>
      </w:r>
    </w:p>
    <w:p w:rsidR="00B3064F" w:rsidRPr="009F76B2" w:rsidRDefault="00B3064F" w:rsidP="00B3064F">
      <w:pPr>
        <w:numPr>
          <w:ilvl w:val="0"/>
          <w:numId w:val="10"/>
        </w:numPr>
        <w:spacing w:after="0" w:line="240" w:lineRule="auto"/>
        <w:rPr>
          <w:rFonts w:ascii="Times New Roman" w:hAnsi="Times New Roman" w:cs="Times New Roman"/>
          <w:sz w:val="24"/>
          <w:szCs w:val="24"/>
        </w:rPr>
      </w:pPr>
      <w:r w:rsidRPr="009F76B2">
        <w:rPr>
          <w:rFonts w:ascii="Times New Roman" w:hAnsi="Times New Roman" w:cs="Times New Roman"/>
          <w:b/>
          <w:bCs/>
          <w:sz w:val="24"/>
          <w:szCs w:val="24"/>
        </w:rPr>
        <w:t>коллегиально</w:t>
      </w:r>
      <w:r w:rsidRPr="009F76B2">
        <w:rPr>
          <w:rFonts w:ascii="Times New Roman" w:hAnsi="Times New Roman" w:cs="Times New Roman"/>
          <w:sz w:val="24"/>
          <w:szCs w:val="24"/>
        </w:rPr>
        <w:t>, когда акт принимают два и более органа управления совместно;</w:t>
      </w:r>
    </w:p>
    <w:p w:rsidR="00B3064F" w:rsidRPr="009F76B2" w:rsidRDefault="00B3064F" w:rsidP="00B3064F">
      <w:pPr>
        <w:numPr>
          <w:ilvl w:val="0"/>
          <w:numId w:val="10"/>
        </w:numPr>
        <w:spacing w:after="0" w:line="240" w:lineRule="auto"/>
        <w:rPr>
          <w:rFonts w:ascii="Times New Roman" w:hAnsi="Times New Roman" w:cs="Times New Roman"/>
          <w:sz w:val="24"/>
          <w:szCs w:val="24"/>
        </w:rPr>
      </w:pPr>
      <w:r w:rsidRPr="009F76B2">
        <w:rPr>
          <w:rFonts w:ascii="Times New Roman" w:hAnsi="Times New Roman" w:cs="Times New Roman"/>
          <w:b/>
          <w:bCs/>
          <w:sz w:val="24"/>
          <w:szCs w:val="24"/>
        </w:rPr>
        <w:t>по согласованию или с учетом мнения коллегиального, представительного органа </w:t>
      </w:r>
      <w:r w:rsidRPr="009F76B2">
        <w:rPr>
          <w:rFonts w:ascii="Times New Roman" w:hAnsi="Times New Roman" w:cs="Times New Roman"/>
          <w:sz w:val="24"/>
          <w:szCs w:val="24"/>
        </w:rPr>
        <w:t>образовательной организации, когда для принятия акта нужно согласие или мнение других органов.</w:t>
      </w:r>
    </w:p>
    <w:p w:rsidR="00B3064F" w:rsidRPr="009F76B2" w:rsidRDefault="00B3064F" w:rsidP="00B3064F">
      <w:pPr>
        <w:spacing w:after="0" w:line="240" w:lineRule="auto"/>
        <w:rPr>
          <w:rFonts w:ascii="Times New Roman" w:hAnsi="Times New Roman" w:cs="Times New Roman"/>
          <w:sz w:val="24"/>
          <w:szCs w:val="24"/>
        </w:rPr>
      </w:pPr>
      <w:r w:rsidRPr="009F76B2">
        <w:rPr>
          <w:rFonts w:ascii="Times New Roman" w:hAnsi="Times New Roman" w:cs="Times New Roman"/>
          <w:b/>
          <w:bCs/>
          <w:sz w:val="24"/>
          <w:szCs w:val="24"/>
        </w:rPr>
        <w:t>3. По степени значимости</w:t>
      </w:r>
    </w:p>
    <w:p w:rsidR="00B3064F" w:rsidRPr="009F76B2" w:rsidRDefault="00B3064F" w:rsidP="00B3064F">
      <w:pPr>
        <w:spacing w:after="0" w:line="240" w:lineRule="auto"/>
        <w:rPr>
          <w:rFonts w:ascii="Times New Roman" w:hAnsi="Times New Roman" w:cs="Times New Roman"/>
          <w:sz w:val="24"/>
          <w:szCs w:val="24"/>
        </w:rPr>
      </w:pPr>
      <w:r w:rsidRPr="009F76B2">
        <w:rPr>
          <w:rFonts w:ascii="Times New Roman" w:hAnsi="Times New Roman" w:cs="Times New Roman"/>
          <w:sz w:val="24"/>
          <w:szCs w:val="24"/>
        </w:rPr>
        <w:br/>
      </w:r>
    </w:p>
    <w:p w:rsidR="00B3064F" w:rsidRPr="009F76B2" w:rsidRDefault="00B3064F" w:rsidP="00B3064F">
      <w:pPr>
        <w:spacing w:after="0" w:line="240" w:lineRule="auto"/>
        <w:rPr>
          <w:rFonts w:ascii="Times New Roman" w:hAnsi="Times New Roman" w:cs="Times New Roman"/>
          <w:sz w:val="24"/>
          <w:szCs w:val="24"/>
        </w:rPr>
      </w:pPr>
      <w:r w:rsidRPr="009F76B2">
        <w:rPr>
          <w:rFonts w:ascii="Times New Roman" w:hAnsi="Times New Roman" w:cs="Times New Roman"/>
          <w:sz w:val="24"/>
          <w:szCs w:val="24"/>
        </w:rPr>
        <w:t>Локальные акты бывают:</w:t>
      </w:r>
    </w:p>
    <w:p w:rsidR="00B3064F" w:rsidRPr="009F76B2" w:rsidRDefault="00B3064F" w:rsidP="00B3064F">
      <w:pPr>
        <w:numPr>
          <w:ilvl w:val="0"/>
          <w:numId w:val="11"/>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b/>
          <w:bCs/>
          <w:color w:val="0D0D0D" w:themeColor="text1" w:themeTint="F2"/>
          <w:sz w:val="24"/>
          <w:szCs w:val="24"/>
        </w:rPr>
        <w:t>обязательные</w:t>
      </w:r>
      <w:r w:rsidRPr="009F76B2">
        <w:rPr>
          <w:rFonts w:ascii="Times New Roman" w:hAnsi="Times New Roman" w:cs="Times New Roman"/>
          <w:color w:val="0D0D0D" w:themeColor="text1" w:themeTint="F2"/>
          <w:sz w:val="24"/>
          <w:szCs w:val="24"/>
        </w:rPr>
        <w:t> – закон определяет их наличие и состав. Например, </w:t>
      </w:r>
      <w:hyperlink r:id="rId13" w:anchor="/document/99/902389617/XA00M2A2M1/" w:tooltip="2. Образовательная организация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w:history="1">
        <w:r w:rsidRPr="009F76B2">
          <w:rPr>
            <w:rStyle w:val="aa"/>
            <w:rFonts w:ascii="Times New Roman" w:hAnsi="Times New Roman" w:cs="Times New Roman"/>
            <w:color w:val="0D0D0D" w:themeColor="text1" w:themeTint="F2"/>
            <w:sz w:val="24"/>
            <w:szCs w:val="24"/>
          </w:rPr>
          <w:t>часть 2</w:t>
        </w:r>
      </w:hyperlink>
      <w:r w:rsidRPr="009F76B2">
        <w:rPr>
          <w:rFonts w:ascii="Times New Roman" w:hAnsi="Times New Roman" w:cs="Times New Roman"/>
          <w:color w:val="0D0D0D" w:themeColor="text1" w:themeTint="F2"/>
          <w:sz w:val="24"/>
          <w:szCs w:val="24"/>
        </w:rPr>
        <w:t> статьи 30 Закона от 29 декабря 2012 г. № 273-ФЗ предусматривает, что образовательная организация принимает акт, который регулирует </w:t>
      </w:r>
      <w:hyperlink r:id="rId14" w:anchor="/document/118/30299/" w:history="1">
        <w:r w:rsidRPr="009F76B2">
          <w:rPr>
            <w:rStyle w:val="aa"/>
            <w:rFonts w:ascii="Times New Roman" w:hAnsi="Times New Roman" w:cs="Times New Roman"/>
            <w:color w:val="0D0D0D" w:themeColor="text1" w:themeTint="F2"/>
            <w:sz w:val="24"/>
            <w:szCs w:val="24"/>
          </w:rPr>
          <w:t>периодичность и порядок текущего контроля успеваемости и промежуточную аттестацию обучающихся</w:t>
        </w:r>
      </w:hyperlink>
      <w:r w:rsidRPr="009F76B2">
        <w:rPr>
          <w:rFonts w:ascii="Times New Roman" w:hAnsi="Times New Roman" w:cs="Times New Roman"/>
          <w:color w:val="0D0D0D" w:themeColor="text1" w:themeTint="F2"/>
          <w:sz w:val="24"/>
          <w:szCs w:val="24"/>
        </w:rPr>
        <w:t>;</w:t>
      </w:r>
    </w:p>
    <w:p w:rsidR="00B3064F" w:rsidRPr="009F76B2" w:rsidRDefault="00B3064F" w:rsidP="00B3064F">
      <w:pPr>
        <w:numPr>
          <w:ilvl w:val="0"/>
          <w:numId w:val="11"/>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b/>
          <w:bCs/>
          <w:color w:val="0D0D0D" w:themeColor="text1" w:themeTint="F2"/>
          <w:sz w:val="24"/>
          <w:szCs w:val="24"/>
        </w:rPr>
        <w:lastRenderedPageBreak/>
        <w:t>необязательные</w:t>
      </w:r>
      <w:r w:rsidRPr="009F76B2">
        <w:rPr>
          <w:rFonts w:ascii="Times New Roman" w:hAnsi="Times New Roman" w:cs="Times New Roman"/>
          <w:color w:val="0D0D0D" w:themeColor="text1" w:themeTint="F2"/>
          <w:sz w:val="24"/>
          <w:szCs w:val="24"/>
        </w:rPr>
        <w:t> – их закон прямо не предусматривает. Такие акты организация принимает по своему усмотрению (например, </w:t>
      </w:r>
      <w:hyperlink r:id="rId15" w:anchor="/document/118/30044/" w:history="1">
        <w:r w:rsidRPr="009F76B2">
          <w:rPr>
            <w:rStyle w:val="aa"/>
            <w:rFonts w:ascii="Times New Roman" w:hAnsi="Times New Roman" w:cs="Times New Roman"/>
            <w:color w:val="0D0D0D" w:themeColor="text1" w:themeTint="F2"/>
            <w:sz w:val="24"/>
            <w:szCs w:val="24"/>
          </w:rPr>
          <w:t>положение о детско-родительском клубе для семей с детьми раннего возраста, посещающими дошкольную образовательную организацию</w:t>
        </w:r>
      </w:hyperlink>
      <w:r w:rsidRPr="009F76B2">
        <w:rPr>
          <w:rFonts w:ascii="Times New Roman" w:hAnsi="Times New Roman" w:cs="Times New Roman"/>
          <w:color w:val="0D0D0D" w:themeColor="text1" w:themeTint="F2"/>
          <w:sz w:val="24"/>
          <w:szCs w:val="24"/>
        </w:rPr>
        <w:t>).</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b/>
          <w:bCs/>
          <w:color w:val="0D0D0D" w:themeColor="text1" w:themeTint="F2"/>
          <w:sz w:val="24"/>
          <w:szCs w:val="24"/>
        </w:rPr>
        <w:t>4. По форме принятия</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По этому основанию локальные акты можно разделить на четыре вида.</w:t>
      </w:r>
    </w:p>
    <w:tbl>
      <w:tblPr>
        <w:tblW w:w="0" w:type="auto"/>
        <w:tblBorders>
          <w:top w:val="single" w:sz="6" w:space="0" w:color="222222"/>
          <w:left w:val="single" w:sz="6" w:space="0" w:color="222222"/>
          <w:bottom w:val="single" w:sz="6" w:space="0" w:color="222222"/>
          <w:right w:val="single" w:sz="6" w:space="0" w:color="222222"/>
        </w:tblBorders>
        <w:tblLook w:val="04A0"/>
      </w:tblPr>
      <w:tblGrid>
        <w:gridCol w:w="270"/>
        <w:gridCol w:w="1388"/>
        <w:gridCol w:w="1145"/>
        <w:gridCol w:w="7695"/>
      </w:tblGrid>
      <w:tr w:rsidR="00B3064F" w:rsidRPr="009F76B2" w:rsidTr="000F6C8D">
        <w:trPr>
          <w:tblHeader/>
        </w:trPr>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b/>
                <w:bCs/>
                <w:color w:val="0D0D0D" w:themeColor="text1" w:themeTint="F2"/>
                <w:sz w:val="24"/>
                <w:szCs w:val="24"/>
              </w:rPr>
            </w:pPr>
            <w:r w:rsidRPr="009F76B2">
              <w:rPr>
                <w:rFonts w:ascii="Times New Roman" w:hAnsi="Times New Roman" w:cs="Times New Roman"/>
                <w:b/>
                <w:bCs/>
                <w:color w:val="0D0D0D" w:themeColor="text1" w:themeTint="F2"/>
                <w:sz w:val="24"/>
                <w:szCs w:val="24"/>
              </w:rPr>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b/>
                <w:bCs/>
                <w:color w:val="0D0D0D" w:themeColor="text1" w:themeTint="F2"/>
                <w:sz w:val="24"/>
                <w:szCs w:val="24"/>
              </w:rPr>
            </w:pPr>
            <w:r w:rsidRPr="009F76B2">
              <w:rPr>
                <w:rFonts w:ascii="Times New Roman" w:hAnsi="Times New Roman" w:cs="Times New Roman"/>
                <w:b/>
                <w:bCs/>
                <w:color w:val="0D0D0D" w:themeColor="text1" w:themeTint="F2"/>
                <w:sz w:val="24"/>
                <w:szCs w:val="24"/>
              </w:rPr>
              <w:t>Вид</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b/>
                <w:bCs/>
                <w:color w:val="0D0D0D" w:themeColor="text1" w:themeTint="F2"/>
                <w:sz w:val="24"/>
                <w:szCs w:val="24"/>
              </w:rPr>
            </w:pPr>
            <w:r w:rsidRPr="009F76B2">
              <w:rPr>
                <w:rFonts w:ascii="Times New Roman" w:hAnsi="Times New Roman" w:cs="Times New Roman"/>
                <w:b/>
                <w:bCs/>
                <w:color w:val="0D0D0D" w:themeColor="text1" w:themeTint="F2"/>
                <w:sz w:val="24"/>
                <w:szCs w:val="24"/>
              </w:rPr>
              <w:t>Тип</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b/>
                <w:bCs/>
                <w:color w:val="0D0D0D" w:themeColor="text1" w:themeTint="F2"/>
                <w:sz w:val="24"/>
                <w:szCs w:val="24"/>
              </w:rPr>
            </w:pPr>
            <w:r w:rsidRPr="009F76B2">
              <w:rPr>
                <w:rFonts w:ascii="Times New Roman" w:hAnsi="Times New Roman" w:cs="Times New Roman"/>
                <w:b/>
                <w:bCs/>
                <w:color w:val="0D0D0D" w:themeColor="text1" w:themeTint="F2"/>
                <w:sz w:val="24"/>
                <w:szCs w:val="24"/>
              </w:rPr>
              <w:t>Описание</w:t>
            </w:r>
          </w:p>
        </w:tc>
      </w:tr>
      <w:tr w:rsidR="00B3064F" w:rsidRPr="009F76B2" w:rsidTr="000F6C8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1</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Положение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Правовой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Документ, который определяет порядок образования, права, обязанности, ответственность и организацию работы:</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структурного подразделения;</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должностного лица;</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совещательного или представительного органа.</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Положение определяет порядок взаимодействия подразделения, должностного лица и прочих с другими подразделениями и должностными лицами (например, </w:t>
            </w:r>
            <w:hyperlink r:id="rId16" w:anchor="/document/118/29536/" w:history="1">
              <w:r w:rsidRPr="009F76B2">
                <w:rPr>
                  <w:rStyle w:val="aa"/>
                  <w:rFonts w:ascii="Times New Roman" w:hAnsi="Times New Roman" w:cs="Times New Roman"/>
                  <w:color w:val="0D0D0D" w:themeColor="text1" w:themeTint="F2"/>
                  <w:sz w:val="24"/>
                  <w:szCs w:val="24"/>
                </w:rPr>
                <w:t>положение о библиотеке</w:t>
              </w:r>
            </w:hyperlink>
            <w:r w:rsidRPr="009F76B2">
              <w:rPr>
                <w:rFonts w:ascii="Times New Roman" w:hAnsi="Times New Roman" w:cs="Times New Roman"/>
                <w:color w:val="0D0D0D" w:themeColor="text1" w:themeTint="F2"/>
                <w:sz w:val="24"/>
                <w:szCs w:val="24"/>
              </w:rPr>
              <w:t>).</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Положение может также определять совокупность однородных отношений, характеристики и условия применения объекта регламентации (например, </w:t>
            </w:r>
            <w:hyperlink r:id="rId17" w:anchor="/document/118/29570/" w:history="1">
              <w:r w:rsidRPr="009F76B2">
                <w:rPr>
                  <w:rStyle w:val="aa"/>
                  <w:rFonts w:ascii="Times New Roman" w:hAnsi="Times New Roman" w:cs="Times New Roman"/>
                  <w:color w:val="0D0D0D" w:themeColor="text1" w:themeTint="F2"/>
                  <w:sz w:val="24"/>
                  <w:szCs w:val="24"/>
                </w:rPr>
                <w:t>положение о сайте</w:t>
              </w:r>
            </w:hyperlink>
            <w:r w:rsidRPr="009F76B2">
              <w:rPr>
                <w:rFonts w:ascii="Times New Roman" w:hAnsi="Times New Roman" w:cs="Times New Roman"/>
                <w:color w:val="0D0D0D" w:themeColor="text1" w:themeTint="F2"/>
                <w:sz w:val="24"/>
                <w:szCs w:val="24"/>
              </w:rPr>
              <w:t>)</w:t>
            </w:r>
          </w:p>
        </w:tc>
      </w:tr>
      <w:tr w:rsidR="00B3064F" w:rsidRPr="009F76B2" w:rsidTr="000F6C8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2</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Правила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Правовой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Документ, который определяет или ограничивает действия работников или участников образовательных отношений в разных ситуациях. Правила определяют логику действий, срок и последовательность их выполнения, ответственность за нарушение установленных правил</w:t>
            </w:r>
          </w:p>
        </w:tc>
      </w:tr>
      <w:tr w:rsidR="00B3064F" w:rsidRPr="009F76B2" w:rsidTr="000F6C8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3</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Порядок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Правовой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Документ, который определяет распределение ролей в одном процессе, последовательность и правила выполнения действий, устанавливает продолжительность процесса или отдельных его этапов. Обычно порядок составляют с учетом требований положения или правил, которые регламентируют процесс (подчиненный документ)</w:t>
            </w:r>
          </w:p>
        </w:tc>
      </w:tr>
      <w:tr w:rsidR="00B3064F" w:rsidRPr="009F76B2" w:rsidTr="000F6C8D">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4</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Инструкция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Правовой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Документ, в котором определены правила, даны указания или руководства, чтобы выполнить определенные действия:</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организационные;</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научно-технические;</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технологические;</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финансовые;</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иные специальные.</w:t>
            </w:r>
          </w:p>
          <w:p w:rsidR="00B3064F" w:rsidRPr="009F76B2" w:rsidRDefault="00B3064F" w:rsidP="000F6C8D">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Например, </w:t>
            </w:r>
            <w:hyperlink r:id="rId18" w:anchor="/document/118/31056/" w:history="1">
              <w:r w:rsidRPr="009F76B2">
                <w:rPr>
                  <w:rStyle w:val="aa"/>
                  <w:rFonts w:ascii="Times New Roman" w:hAnsi="Times New Roman" w:cs="Times New Roman"/>
                  <w:color w:val="0D0D0D" w:themeColor="text1" w:themeTint="F2"/>
                  <w:sz w:val="24"/>
                  <w:szCs w:val="24"/>
                </w:rPr>
                <w:t>инструкция по делопроизводству</w:t>
              </w:r>
            </w:hyperlink>
          </w:p>
        </w:tc>
      </w:tr>
    </w:tbl>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br/>
      </w:r>
      <w:r w:rsidRPr="009F76B2">
        <w:rPr>
          <w:rFonts w:ascii="Times New Roman" w:hAnsi="Times New Roman" w:cs="Times New Roman"/>
          <w:b/>
          <w:bCs/>
          <w:color w:val="0D0D0D" w:themeColor="text1" w:themeTint="F2"/>
          <w:sz w:val="24"/>
          <w:szCs w:val="24"/>
        </w:rPr>
        <w:br/>
        <w:t>Ситуация:</w:t>
      </w:r>
      <w:r w:rsidRPr="009F76B2">
        <w:rPr>
          <w:rFonts w:ascii="Times New Roman" w:hAnsi="Times New Roman" w:cs="Times New Roman"/>
          <w:color w:val="0D0D0D" w:themeColor="text1" w:themeTint="F2"/>
          <w:sz w:val="24"/>
          <w:szCs w:val="24"/>
        </w:rPr>
        <w:t> обязана ли образовательная организация принимать локальные акты по деятельности, которую не ведет</w:t>
      </w:r>
    </w:p>
    <w:p w:rsidR="00B3064F" w:rsidRPr="009F76B2" w:rsidRDefault="00B3064F" w:rsidP="00B3064F">
      <w:pPr>
        <w:spacing w:after="0" w:line="240" w:lineRule="auto"/>
        <w:rPr>
          <w:rFonts w:ascii="Times New Roman" w:hAnsi="Times New Roman" w:cs="Times New Roman"/>
          <w:b/>
          <w:bCs/>
          <w:color w:val="0D0D0D" w:themeColor="text1" w:themeTint="F2"/>
          <w:sz w:val="24"/>
          <w:szCs w:val="24"/>
        </w:rPr>
      </w:pPr>
      <w:r w:rsidRPr="009F76B2">
        <w:rPr>
          <w:rFonts w:ascii="Times New Roman" w:hAnsi="Times New Roman" w:cs="Times New Roman"/>
          <w:b/>
          <w:bCs/>
          <w:color w:val="0D0D0D" w:themeColor="text1" w:themeTint="F2"/>
          <w:sz w:val="24"/>
          <w:szCs w:val="24"/>
        </w:rPr>
        <w:t>Порядок принятия локальных актов</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Процедуру принятия локальных актов образовательная организация определяет самостоятельно в </w:t>
      </w:r>
      <w:hyperlink r:id="rId19" w:anchor="/document/118/31056/" w:history="1">
        <w:r w:rsidRPr="009F76B2">
          <w:rPr>
            <w:rStyle w:val="aa"/>
            <w:rFonts w:ascii="Times New Roman" w:hAnsi="Times New Roman" w:cs="Times New Roman"/>
            <w:color w:val="0D0D0D" w:themeColor="text1" w:themeTint="F2"/>
            <w:sz w:val="24"/>
            <w:szCs w:val="24"/>
          </w:rPr>
          <w:t>инструкции по делопроизводству</w:t>
        </w:r>
      </w:hyperlink>
      <w:r w:rsidRPr="009F76B2">
        <w:rPr>
          <w:rFonts w:ascii="Times New Roman" w:hAnsi="Times New Roman" w:cs="Times New Roman"/>
          <w:color w:val="0D0D0D" w:themeColor="text1" w:themeTint="F2"/>
          <w:sz w:val="24"/>
          <w:szCs w:val="24"/>
        </w:rPr>
        <w:t>. Исключение составляют локальные акты, которые регулируют образовательные отношения. Порядок принятия таких актов учредитель </w:t>
      </w:r>
      <w:hyperlink r:id="rId20" w:anchor="/document/16/2132/dfas6rmwf9/" w:tooltip="Порядок принятия локальных нормативных актов, которые регулируют образовательные отношения" w:history="1">
        <w:r w:rsidRPr="009F76B2">
          <w:rPr>
            <w:rStyle w:val="aa"/>
            <w:rFonts w:ascii="Times New Roman" w:hAnsi="Times New Roman" w:cs="Times New Roman"/>
            <w:color w:val="0D0D0D" w:themeColor="text1" w:themeTint="F2"/>
            <w:sz w:val="24"/>
            <w:szCs w:val="24"/>
          </w:rPr>
          <w:t>закрепляет в уставе образовательной организации</w:t>
        </w:r>
      </w:hyperlink>
      <w:r w:rsidRPr="009F76B2">
        <w:rPr>
          <w:rFonts w:ascii="Times New Roman" w:hAnsi="Times New Roman" w:cs="Times New Roman"/>
          <w:color w:val="0D0D0D" w:themeColor="text1" w:themeTint="F2"/>
          <w:sz w:val="24"/>
          <w:szCs w:val="24"/>
        </w:rPr>
        <w:t> (</w:t>
      </w:r>
      <w:hyperlink r:id="rId21" w:anchor="/document/99/902389617/XA00M1O2LU/" w:tooltip="1. Образовательная организация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w:history="1">
        <w:proofErr w:type="gramStart"/>
        <w:r w:rsidRPr="009F76B2">
          <w:rPr>
            <w:rStyle w:val="aa"/>
            <w:rFonts w:ascii="Times New Roman" w:hAnsi="Times New Roman" w:cs="Times New Roman"/>
            <w:color w:val="0D0D0D" w:themeColor="text1" w:themeTint="F2"/>
            <w:sz w:val="24"/>
            <w:szCs w:val="24"/>
          </w:rPr>
          <w:t>ч</w:t>
        </w:r>
        <w:proofErr w:type="gramEnd"/>
        <w:r w:rsidRPr="009F76B2">
          <w:rPr>
            <w:rStyle w:val="aa"/>
            <w:rFonts w:ascii="Times New Roman" w:hAnsi="Times New Roman" w:cs="Times New Roman"/>
            <w:color w:val="0D0D0D" w:themeColor="text1" w:themeTint="F2"/>
            <w:sz w:val="24"/>
            <w:szCs w:val="24"/>
          </w:rPr>
          <w:t>. 1 ст. 30 Закона от 29 декабря 2012 г. № 273-ФЗ</w:t>
        </w:r>
      </w:hyperlink>
      <w:r w:rsidRPr="009F76B2">
        <w:rPr>
          <w:rFonts w:ascii="Times New Roman" w:hAnsi="Times New Roman" w:cs="Times New Roman"/>
          <w:color w:val="0D0D0D" w:themeColor="text1" w:themeTint="F2"/>
          <w:sz w:val="24"/>
          <w:szCs w:val="24"/>
        </w:rPr>
        <w:t>). Однако независимо от деталей этой процедуры образовательная организация проходит через этапы:</w:t>
      </w:r>
    </w:p>
    <w:p w:rsidR="00B3064F" w:rsidRPr="009F76B2" w:rsidRDefault="00537E23" w:rsidP="00B3064F">
      <w:pPr>
        <w:numPr>
          <w:ilvl w:val="0"/>
          <w:numId w:val="12"/>
        </w:numPr>
        <w:spacing w:after="0" w:line="240" w:lineRule="auto"/>
        <w:rPr>
          <w:rFonts w:ascii="Times New Roman" w:hAnsi="Times New Roman" w:cs="Times New Roman"/>
          <w:color w:val="0D0D0D" w:themeColor="text1" w:themeTint="F2"/>
          <w:sz w:val="24"/>
          <w:szCs w:val="24"/>
        </w:rPr>
      </w:pPr>
      <w:hyperlink r:id="rId22" w:anchor="/document/16/2335/OBR5/" w:history="1">
        <w:r w:rsidR="00B3064F" w:rsidRPr="009F76B2">
          <w:rPr>
            <w:rStyle w:val="aa"/>
            <w:rFonts w:ascii="Times New Roman" w:hAnsi="Times New Roman" w:cs="Times New Roman"/>
            <w:color w:val="0D0D0D" w:themeColor="text1" w:themeTint="F2"/>
            <w:sz w:val="24"/>
            <w:szCs w:val="24"/>
          </w:rPr>
          <w:t>создания проекта локального акта</w:t>
        </w:r>
      </w:hyperlink>
      <w:r w:rsidR="00B3064F" w:rsidRPr="009F76B2">
        <w:rPr>
          <w:rFonts w:ascii="Times New Roman" w:hAnsi="Times New Roman" w:cs="Times New Roman"/>
          <w:color w:val="0D0D0D" w:themeColor="text1" w:themeTint="F2"/>
          <w:sz w:val="24"/>
          <w:szCs w:val="24"/>
        </w:rPr>
        <w:t>;</w:t>
      </w:r>
    </w:p>
    <w:p w:rsidR="00B3064F" w:rsidRPr="009F76B2" w:rsidRDefault="00537E23" w:rsidP="00B3064F">
      <w:pPr>
        <w:numPr>
          <w:ilvl w:val="0"/>
          <w:numId w:val="12"/>
        </w:numPr>
        <w:spacing w:after="0" w:line="240" w:lineRule="auto"/>
        <w:rPr>
          <w:rFonts w:ascii="Times New Roman" w:hAnsi="Times New Roman" w:cs="Times New Roman"/>
          <w:color w:val="0D0D0D" w:themeColor="text1" w:themeTint="F2"/>
          <w:sz w:val="24"/>
          <w:szCs w:val="24"/>
        </w:rPr>
      </w:pPr>
      <w:hyperlink r:id="rId23" w:anchor="/document/16/2335/OBR6/" w:history="1">
        <w:r w:rsidR="00B3064F" w:rsidRPr="009F76B2">
          <w:rPr>
            <w:rStyle w:val="aa"/>
            <w:rFonts w:ascii="Times New Roman" w:hAnsi="Times New Roman" w:cs="Times New Roman"/>
            <w:color w:val="0D0D0D" w:themeColor="text1" w:themeTint="F2"/>
            <w:sz w:val="24"/>
            <w:szCs w:val="24"/>
          </w:rPr>
          <w:t>согласования его с коллегиальными органами</w:t>
        </w:r>
      </w:hyperlink>
      <w:r w:rsidR="00B3064F" w:rsidRPr="009F76B2">
        <w:rPr>
          <w:rFonts w:ascii="Times New Roman" w:hAnsi="Times New Roman" w:cs="Times New Roman"/>
          <w:color w:val="0D0D0D" w:themeColor="text1" w:themeTint="F2"/>
          <w:sz w:val="24"/>
          <w:szCs w:val="24"/>
        </w:rPr>
        <w:t>;</w:t>
      </w:r>
    </w:p>
    <w:p w:rsidR="00B3064F" w:rsidRPr="009F76B2" w:rsidRDefault="00537E23" w:rsidP="00B3064F">
      <w:pPr>
        <w:numPr>
          <w:ilvl w:val="0"/>
          <w:numId w:val="12"/>
        </w:numPr>
        <w:spacing w:after="0" w:line="240" w:lineRule="auto"/>
        <w:rPr>
          <w:rFonts w:ascii="Times New Roman" w:hAnsi="Times New Roman" w:cs="Times New Roman"/>
          <w:color w:val="0D0D0D" w:themeColor="text1" w:themeTint="F2"/>
          <w:sz w:val="24"/>
          <w:szCs w:val="24"/>
        </w:rPr>
      </w:pPr>
      <w:hyperlink r:id="rId24" w:anchor="/document/16/2335/dfas19rizc/" w:history="1">
        <w:r w:rsidR="00B3064F" w:rsidRPr="009F76B2">
          <w:rPr>
            <w:rStyle w:val="aa"/>
            <w:rFonts w:ascii="Times New Roman" w:hAnsi="Times New Roman" w:cs="Times New Roman"/>
            <w:color w:val="0D0D0D" w:themeColor="text1" w:themeTint="F2"/>
            <w:sz w:val="24"/>
            <w:szCs w:val="24"/>
          </w:rPr>
          <w:t>учета мнения коллегиального или представительного органа</w:t>
        </w:r>
      </w:hyperlink>
      <w:r w:rsidR="00B3064F" w:rsidRPr="009F76B2">
        <w:rPr>
          <w:rFonts w:ascii="Times New Roman" w:hAnsi="Times New Roman" w:cs="Times New Roman"/>
          <w:color w:val="0D0D0D" w:themeColor="text1" w:themeTint="F2"/>
          <w:sz w:val="24"/>
          <w:szCs w:val="24"/>
        </w:rPr>
        <w:t>;</w:t>
      </w:r>
    </w:p>
    <w:p w:rsidR="00B3064F" w:rsidRPr="009F76B2" w:rsidRDefault="00537E23" w:rsidP="00B3064F">
      <w:pPr>
        <w:numPr>
          <w:ilvl w:val="0"/>
          <w:numId w:val="12"/>
        </w:numPr>
        <w:spacing w:after="0" w:line="240" w:lineRule="auto"/>
        <w:rPr>
          <w:rFonts w:ascii="Times New Roman" w:hAnsi="Times New Roman" w:cs="Times New Roman"/>
          <w:color w:val="0D0D0D" w:themeColor="text1" w:themeTint="F2"/>
          <w:sz w:val="24"/>
          <w:szCs w:val="24"/>
        </w:rPr>
      </w:pPr>
      <w:hyperlink r:id="rId25" w:anchor="/document/16/2335/OBR7/" w:history="1">
        <w:r w:rsidR="00B3064F" w:rsidRPr="009F76B2">
          <w:rPr>
            <w:rStyle w:val="aa"/>
            <w:rFonts w:ascii="Times New Roman" w:hAnsi="Times New Roman" w:cs="Times New Roman"/>
            <w:color w:val="0D0D0D" w:themeColor="text1" w:themeTint="F2"/>
            <w:sz w:val="24"/>
            <w:szCs w:val="24"/>
          </w:rPr>
          <w:t>утверждения</w:t>
        </w:r>
      </w:hyperlink>
      <w:r w:rsidR="00B3064F" w:rsidRPr="009F76B2">
        <w:rPr>
          <w:rFonts w:ascii="Times New Roman" w:hAnsi="Times New Roman" w:cs="Times New Roman"/>
          <w:color w:val="0D0D0D" w:themeColor="text1" w:themeTint="F2"/>
          <w:sz w:val="24"/>
          <w:szCs w:val="24"/>
        </w:rPr>
        <w:t>;</w:t>
      </w:r>
    </w:p>
    <w:p w:rsidR="00B3064F" w:rsidRPr="009F76B2" w:rsidRDefault="00537E23" w:rsidP="00B3064F">
      <w:pPr>
        <w:numPr>
          <w:ilvl w:val="0"/>
          <w:numId w:val="12"/>
        </w:numPr>
        <w:spacing w:after="0" w:line="240" w:lineRule="auto"/>
        <w:rPr>
          <w:rFonts w:ascii="Times New Roman" w:hAnsi="Times New Roman" w:cs="Times New Roman"/>
          <w:color w:val="0D0D0D" w:themeColor="text1" w:themeTint="F2"/>
          <w:sz w:val="24"/>
          <w:szCs w:val="24"/>
        </w:rPr>
      </w:pPr>
      <w:hyperlink r:id="rId26" w:anchor="/document/16/2335/OBR8/" w:history="1">
        <w:r w:rsidR="00B3064F" w:rsidRPr="009F76B2">
          <w:rPr>
            <w:rStyle w:val="aa"/>
            <w:rFonts w:ascii="Times New Roman" w:hAnsi="Times New Roman" w:cs="Times New Roman"/>
            <w:color w:val="0D0D0D" w:themeColor="text1" w:themeTint="F2"/>
            <w:sz w:val="24"/>
            <w:szCs w:val="24"/>
          </w:rPr>
          <w:t>обнародования</w:t>
        </w:r>
      </w:hyperlink>
      <w:r w:rsidR="00B3064F" w:rsidRPr="009F76B2">
        <w:rPr>
          <w:rFonts w:ascii="Times New Roman" w:hAnsi="Times New Roman" w:cs="Times New Roman"/>
          <w:color w:val="0D0D0D" w:themeColor="text1" w:themeTint="F2"/>
          <w:sz w:val="24"/>
          <w:szCs w:val="24"/>
        </w:rPr>
        <w:t>.</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b/>
          <w:bCs/>
          <w:color w:val="0D0D0D" w:themeColor="text1" w:themeTint="F2"/>
          <w:sz w:val="24"/>
          <w:szCs w:val="24"/>
        </w:rPr>
        <w:t>Этап 1. Разработать проект</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На первом этапе образовательная организация разрабатывает проект локального акта.</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lastRenderedPageBreak/>
        <w:t>Он должен быть органически связан с другими локальными актами образовательной организации. Это значит, что он не должен:</w:t>
      </w:r>
    </w:p>
    <w:p w:rsidR="00B3064F" w:rsidRPr="009F76B2" w:rsidRDefault="00B3064F" w:rsidP="00B3064F">
      <w:pPr>
        <w:numPr>
          <w:ilvl w:val="0"/>
          <w:numId w:val="13"/>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дублировать нормы уже имеющихся актов;</w:t>
      </w:r>
    </w:p>
    <w:p w:rsidR="00B3064F" w:rsidRPr="009F76B2" w:rsidRDefault="00B3064F" w:rsidP="00B3064F">
      <w:pPr>
        <w:numPr>
          <w:ilvl w:val="0"/>
          <w:numId w:val="13"/>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содержать пробелы и противоречия.</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b/>
          <w:bCs/>
          <w:color w:val="0D0D0D" w:themeColor="text1" w:themeTint="F2"/>
          <w:sz w:val="24"/>
          <w:szCs w:val="24"/>
        </w:rPr>
        <w:br/>
        <w:t>Этап 2. Согласовать</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Согласовать проект нужно, если для принятия локального акта законодательство, коллективный договор или устав образовательной организации предусматривает предварительное согласование с коллегиальным или представительным органом (например, с первичной профсоюзной организацией, управляющим советом).</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Если возникнет спор, то проверяющие органы признают локальный акт, который принят без согласования, принятым с нарушением и отменят (</w:t>
      </w:r>
      <w:hyperlink r:id="rId27" w:anchor="/document/99/902389617/XA00M3S2ME/" w:tooltip="4. Нормы локальных нормативных актов, ухудшающи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w:history="1">
        <w:proofErr w:type="gramStart"/>
        <w:r w:rsidRPr="009F76B2">
          <w:rPr>
            <w:rStyle w:val="aa"/>
            <w:rFonts w:ascii="Times New Roman" w:hAnsi="Times New Roman" w:cs="Times New Roman"/>
            <w:color w:val="0D0D0D" w:themeColor="text1" w:themeTint="F2"/>
            <w:sz w:val="24"/>
            <w:szCs w:val="24"/>
          </w:rPr>
          <w:t>ч</w:t>
        </w:r>
        <w:proofErr w:type="gramEnd"/>
        <w:r w:rsidRPr="009F76B2">
          <w:rPr>
            <w:rStyle w:val="aa"/>
            <w:rFonts w:ascii="Times New Roman" w:hAnsi="Times New Roman" w:cs="Times New Roman"/>
            <w:color w:val="0D0D0D" w:themeColor="text1" w:themeTint="F2"/>
            <w:sz w:val="24"/>
            <w:szCs w:val="24"/>
          </w:rPr>
          <w:t>. 4 ст. 30 Закона от 29 декабря 2012 г. № 273-ФЗ</w:t>
        </w:r>
      </w:hyperlink>
      <w:r w:rsidRPr="009F76B2">
        <w:rPr>
          <w:rFonts w:ascii="Times New Roman" w:hAnsi="Times New Roman" w:cs="Times New Roman"/>
          <w:color w:val="0D0D0D" w:themeColor="text1" w:themeTint="F2"/>
          <w:sz w:val="24"/>
          <w:szCs w:val="24"/>
        </w:rPr>
        <w:t>).</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Чтобы согласовать локальный акт, необходимо его проект направить органу, который будет согласовывать. Если орган не согласен с представленным проектом, создайте комиссию по доработке локального акта. Включите в нее разработчиков и представителей органа, который должен согласовать.</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Если сроки и процедура согласования не определены в уставе, закрепите их в локальном акте образовательной организации, например в </w:t>
      </w:r>
      <w:hyperlink r:id="rId28" w:anchor="/document/118/31056/" w:history="1">
        <w:proofErr w:type="gramStart"/>
        <w:r w:rsidRPr="009F76B2">
          <w:rPr>
            <w:rStyle w:val="aa"/>
            <w:rFonts w:ascii="Times New Roman" w:hAnsi="Times New Roman" w:cs="Times New Roman"/>
            <w:color w:val="0D0D0D" w:themeColor="text1" w:themeTint="F2"/>
            <w:sz w:val="24"/>
            <w:szCs w:val="24"/>
          </w:rPr>
          <w:t>инструкции</w:t>
        </w:r>
        <w:proofErr w:type="gramEnd"/>
        <w:r w:rsidRPr="009F76B2">
          <w:rPr>
            <w:rStyle w:val="aa"/>
            <w:rFonts w:ascii="Times New Roman" w:hAnsi="Times New Roman" w:cs="Times New Roman"/>
            <w:color w:val="0D0D0D" w:themeColor="text1" w:themeTint="F2"/>
            <w:sz w:val="24"/>
            <w:szCs w:val="24"/>
          </w:rPr>
          <w:t xml:space="preserve"> по делопроизводству</w:t>
        </w:r>
      </w:hyperlink>
      <w:r w:rsidRPr="009F76B2">
        <w:rPr>
          <w:rFonts w:ascii="Times New Roman" w:hAnsi="Times New Roman" w:cs="Times New Roman"/>
          <w:color w:val="0D0D0D" w:themeColor="text1" w:themeTint="F2"/>
          <w:sz w:val="24"/>
          <w:szCs w:val="24"/>
        </w:rPr>
        <w:t>.</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Согласование локального акта оформите грифом согласования.</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b/>
          <w:bCs/>
          <w:color w:val="0D0D0D" w:themeColor="text1" w:themeTint="F2"/>
          <w:sz w:val="24"/>
          <w:szCs w:val="24"/>
        </w:rPr>
        <w:t>Этап 3. Учесть мнение</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Учтите мнение тех представительных органов, в которые входят лица, чьи права и законные интересы затрагивает локальный акт:</w:t>
      </w:r>
    </w:p>
    <w:p w:rsidR="00B3064F" w:rsidRPr="009F76B2" w:rsidRDefault="00537E23" w:rsidP="00B3064F">
      <w:pPr>
        <w:numPr>
          <w:ilvl w:val="0"/>
          <w:numId w:val="14"/>
        </w:numPr>
        <w:spacing w:after="0" w:line="240" w:lineRule="auto"/>
        <w:rPr>
          <w:rFonts w:ascii="Times New Roman" w:hAnsi="Times New Roman" w:cs="Times New Roman"/>
          <w:color w:val="0D0D0D" w:themeColor="text1" w:themeTint="F2"/>
          <w:sz w:val="24"/>
          <w:szCs w:val="24"/>
        </w:rPr>
      </w:pPr>
      <w:hyperlink r:id="rId29" w:anchor="/document/16/2199/" w:history="1">
        <w:r w:rsidR="00B3064F" w:rsidRPr="009F76B2">
          <w:rPr>
            <w:rStyle w:val="aa"/>
            <w:rFonts w:ascii="Times New Roman" w:hAnsi="Times New Roman" w:cs="Times New Roman"/>
            <w:color w:val="0D0D0D" w:themeColor="text1" w:themeTint="F2"/>
            <w:sz w:val="24"/>
            <w:szCs w:val="24"/>
          </w:rPr>
          <w:t xml:space="preserve">совета </w:t>
        </w:r>
        <w:proofErr w:type="gramStart"/>
        <w:r w:rsidR="00B3064F" w:rsidRPr="009F76B2">
          <w:rPr>
            <w:rStyle w:val="aa"/>
            <w:rFonts w:ascii="Times New Roman" w:hAnsi="Times New Roman" w:cs="Times New Roman"/>
            <w:color w:val="0D0D0D" w:themeColor="text1" w:themeTint="F2"/>
            <w:sz w:val="24"/>
            <w:szCs w:val="24"/>
          </w:rPr>
          <w:t>обучающихся</w:t>
        </w:r>
        <w:proofErr w:type="gramEnd"/>
      </w:hyperlink>
      <w:r w:rsidR="00B3064F" w:rsidRPr="009F76B2">
        <w:rPr>
          <w:rFonts w:ascii="Times New Roman" w:hAnsi="Times New Roman" w:cs="Times New Roman"/>
          <w:color w:val="0D0D0D" w:themeColor="text1" w:themeTint="F2"/>
          <w:sz w:val="24"/>
          <w:szCs w:val="24"/>
        </w:rPr>
        <w:t> – если акт касается обучающихся;</w:t>
      </w:r>
    </w:p>
    <w:p w:rsidR="00B3064F" w:rsidRPr="009F76B2" w:rsidRDefault="00537E23" w:rsidP="00B3064F">
      <w:pPr>
        <w:numPr>
          <w:ilvl w:val="0"/>
          <w:numId w:val="14"/>
        </w:numPr>
        <w:spacing w:after="0" w:line="240" w:lineRule="auto"/>
        <w:rPr>
          <w:rFonts w:ascii="Times New Roman" w:hAnsi="Times New Roman" w:cs="Times New Roman"/>
          <w:color w:val="0D0D0D" w:themeColor="text1" w:themeTint="F2"/>
          <w:sz w:val="24"/>
          <w:szCs w:val="24"/>
        </w:rPr>
      </w:pPr>
      <w:hyperlink r:id="rId30" w:anchor="/document/16/2199/" w:history="1">
        <w:r w:rsidR="00B3064F" w:rsidRPr="009F76B2">
          <w:rPr>
            <w:rStyle w:val="aa"/>
            <w:rFonts w:ascii="Times New Roman" w:hAnsi="Times New Roman" w:cs="Times New Roman"/>
            <w:color w:val="0D0D0D" w:themeColor="text1" w:themeTint="F2"/>
            <w:sz w:val="24"/>
            <w:szCs w:val="24"/>
          </w:rPr>
          <w:t>совета родителей</w:t>
        </w:r>
      </w:hyperlink>
      <w:r w:rsidR="00B3064F" w:rsidRPr="009F76B2">
        <w:rPr>
          <w:rFonts w:ascii="Times New Roman" w:hAnsi="Times New Roman" w:cs="Times New Roman"/>
          <w:color w:val="0D0D0D" w:themeColor="text1" w:themeTint="F2"/>
          <w:sz w:val="24"/>
          <w:szCs w:val="24"/>
        </w:rPr>
        <w:t> – если акт касается несовершеннолетних обучающихся и родителей;</w:t>
      </w:r>
    </w:p>
    <w:p w:rsidR="00B3064F" w:rsidRPr="009F76B2" w:rsidRDefault="00B3064F" w:rsidP="00B3064F">
      <w:pPr>
        <w:numPr>
          <w:ilvl w:val="0"/>
          <w:numId w:val="14"/>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представительного органа работников – если акт затрагивает интересы работников образовательной организации.</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Это устанавливает </w:t>
      </w:r>
      <w:hyperlink r:id="rId31" w:anchor="/document/99/902389617/XA00M3A2MB/" w:history="1">
        <w:r w:rsidRPr="009F76B2">
          <w:rPr>
            <w:rStyle w:val="aa"/>
            <w:rFonts w:ascii="Times New Roman" w:hAnsi="Times New Roman" w:cs="Times New Roman"/>
            <w:color w:val="0D0D0D" w:themeColor="text1" w:themeTint="F2"/>
            <w:sz w:val="24"/>
            <w:szCs w:val="24"/>
          </w:rPr>
          <w:t>часть 3</w:t>
        </w:r>
      </w:hyperlink>
      <w:r w:rsidRPr="009F76B2">
        <w:rPr>
          <w:rFonts w:ascii="Times New Roman" w:hAnsi="Times New Roman" w:cs="Times New Roman"/>
          <w:color w:val="0D0D0D" w:themeColor="text1" w:themeTint="F2"/>
          <w:sz w:val="24"/>
          <w:szCs w:val="24"/>
        </w:rPr>
        <w:t> статьи 30 Закона от 29 декабря 2012 г. № 273-ФЗ.</w:t>
      </w:r>
      <w:r w:rsidRPr="009F76B2">
        <w:rPr>
          <w:rFonts w:ascii="Times New Roman" w:hAnsi="Times New Roman" w:cs="Times New Roman"/>
          <w:color w:val="0D0D0D" w:themeColor="text1" w:themeTint="F2"/>
          <w:sz w:val="24"/>
          <w:szCs w:val="24"/>
        </w:rPr>
        <w:br/>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b/>
          <w:bCs/>
          <w:color w:val="0D0D0D" w:themeColor="text1" w:themeTint="F2"/>
          <w:sz w:val="24"/>
          <w:szCs w:val="24"/>
        </w:rPr>
        <w:t>Этап 4. Утвердить</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Чаще всего локальные акты в образовательной организации принимает руководитель. Однако он вправе передать это полномочие другому лицу – заместителю, руководителю структурного подразделения. Главное – получить его согласие и </w:t>
      </w:r>
      <w:hyperlink r:id="rId32" w:anchor="/document/16/3632/" w:tooltip="Передача части трудовых функций руководителя образовательного учреждения другому работнику" w:history="1">
        <w:r w:rsidRPr="009F76B2">
          <w:rPr>
            <w:rStyle w:val="aa"/>
            <w:rFonts w:ascii="Times New Roman" w:hAnsi="Times New Roman" w:cs="Times New Roman"/>
            <w:color w:val="0D0D0D" w:themeColor="text1" w:themeTint="F2"/>
            <w:sz w:val="24"/>
            <w:szCs w:val="24"/>
          </w:rPr>
          <w:t>оформить передачу полномочий</w:t>
        </w:r>
      </w:hyperlink>
      <w:r w:rsidRPr="009F76B2">
        <w:rPr>
          <w:rFonts w:ascii="Times New Roman" w:hAnsi="Times New Roman" w:cs="Times New Roman"/>
          <w:color w:val="0D0D0D" w:themeColor="text1" w:themeTint="F2"/>
          <w:sz w:val="24"/>
          <w:szCs w:val="24"/>
        </w:rPr>
        <w:t>.</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Коллегиальный орган принимает локальные акты в пределах своих полномочий в случае и порядке, которые закреплены в уставе.</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Руководитель обособленного структурного подразделения – в порядке и на условиях, которые предусмотрены в положении о филиале или представительстве. Он действует в пределах полномочий на основании доверенности, которую ему выдал руководитель.</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Локальные акты утверждают по правилам делопроизводства:</w:t>
      </w:r>
    </w:p>
    <w:p w:rsidR="00B3064F" w:rsidRPr="009F76B2" w:rsidRDefault="00B3064F" w:rsidP="00B3064F">
      <w:pPr>
        <w:numPr>
          <w:ilvl w:val="0"/>
          <w:numId w:val="15"/>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грифом утверждения;</w:t>
      </w:r>
    </w:p>
    <w:p w:rsidR="00B3064F" w:rsidRPr="009F76B2" w:rsidRDefault="00B3064F" w:rsidP="00B3064F">
      <w:pPr>
        <w:numPr>
          <w:ilvl w:val="0"/>
          <w:numId w:val="15"/>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приказом об утверждении локального акта.</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Локальный акт должен содержать все необходимые реквизиты:</w:t>
      </w:r>
    </w:p>
    <w:p w:rsidR="00B3064F" w:rsidRPr="009F76B2" w:rsidRDefault="00B3064F" w:rsidP="00B3064F">
      <w:pPr>
        <w:numPr>
          <w:ilvl w:val="0"/>
          <w:numId w:val="16"/>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подпись уполномоченного лица;</w:t>
      </w:r>
    </w:p>
    <w:p w:rsidR="00B3064F" w:rsidRPr="009F76B2" w:rsidRDefault="00B3064F" w:rsidP="00B3064F">
      <w:pPr>
        <w:numPr>
          <w:ilvl w:val="0"/>
          <w:numId w:val="16"/>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дату принятия;</w:t>
      </w:r>
    </w:p>
    <w:p w:rsidR="00B3064F" w:rsidRPr="009F76B2" w:rsidRDefault="00B3064F" w:rsidP="00B3064F">
      <w:pPr>
        <w:numPr>
          <w:ilvl w:val="0"/>
          <w:numId w:val="16"/>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регистрационный номер и т. д.</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Локальный а</w:t>
      </w:r>
      <w:proofErr w:type="gramStart"/>
      <w:r w:rsidRPr="009F76B2">
        <w:rPr>
          <w:rFonts w:ascii="Times New Roman" w:hAnsi="Times New Roman" w:cs="Times New Roman"/>
          <w:color w:val="0D0D0D" w:themeColor="text1" w:themeTint="F2"/>
          <w:sz w:val="24"/>
          <w:szCs w:val="24"/>
        </w:rPr>
        <w:t>кт вст</w:t>
      </w:r>
      <w:proofErr w:type="gramEnd"/>
      <w:r w:rsidRPr="009F76B2">
        <w:rPr>
          <w:rFonts w:ascii="Times New Roman" w:hAnsi="Times New Roman" w:cs="Times New Roman"/>
          <w:color w:val="0D0D0D" w:themeColor="text1" w:themeTint="F2"/>
          <w:sz w:val="24"/>
          <w:szCs w:val="24"/>
        </w:rPr>
        <w:t>упает в силу с даты, когда был издан локальный акт, или с той даты, которая в нем указана. Это правило общее для актов, регламентирующих образовательные отношения, и для локальных актов, которые содержат нормы трудового права.</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xml:space="preserve">Локальный акт распространяет свое действие только </w:t>
      </w:r>
      <w:proofErr w:type="gramStart"/>
      <w:r w:rsidRPr="009F76B2">
        <w:rPr>
          <w:rFonts w:ascii="Times New Roman" w:hAnsi="Times New Roman" w:cs="Times New Roman"/>
          <w:color w:val="0D0D0D" w:themeColor="text1" w:themeTint="F2"/>
          <w:sz w:val="24"/>
          <w:szCs w:val="24"/>
        </w:rPr>
        <w:t>на те</w:t>
      </w:r>
      <w:proofErr w:type="gramEnd"/>
      <w:r w:rsidRPr="009F76B2">
        <w:rPr>
          <w:rFonts w:ascii="Times New Roman" w:hAnsi="Times New Roman" w:cs="Times New Roman"/>
          <w:color w:val="0D0D0D" w:themeColor="text1" w:themeTint="F2"/>
          <w:sz w:val="24"/>
          <w:szCs w:val="24"/>
        </w:rPr>
        <w:t xml:space="preserve"> отношения, которые возникли после его введения.</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b/>
          <w:bCs/>
          <w:color w:val="0D0D0D" w:themeColor="text1" w:themeTint="F2"/>
          <w:sz w:val="24"/>
          <w:szCs w:val="24"/>
        </w:rPr>
        <w:t>Этап 5. Обнародовать</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Есть две традиционные формы обнародования:</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1) ознакомить под подпись лица, чьи интересы он непосредственно затрагивает;</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lastRenderedPageBreak/>
        <w:t>2) вывесить локальный акт в общедоступном месте (например, на стенде) и разместить на официальном сайте образовательной организации.</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 xml:space="preserve">Локальные акты по основным вопросам организации и осуществления образовательной деятельности, правила внутреннего распорядка </w:t>
      </w:r>
      <w:proofErr w:type="gramStart"/>
      <w:r w:rsidRPr="009F76B2">
        <w:rPr>
          <w:rFonts w:ascii="Times New Roman" w:hAnsi="Times New Roman" w:cs="Times New Roman"/>
          <w:color w:val="0D0D0D" w:themeColor="text1" w:themeTint="F2"/>
          <w:sz w:val="24"/>
          <w:szCs w:val="24"/>
        </w:rPr>
        <w:t>обучающихся</w:t>
      </w:r>
      <w:proofErr w:type="gramEnd"/>
      <w:r w:rsidRPr="009F76B2">
        <w:rPr>
          <w:rFonts w:ascii="Times New Roman" w:hAnsi="Times New Roman" w:cs="Times New Roman"/>
          <w:color w:val="0D0D0D" w:themeColor="text1" w:themeTint="F2"/>
          <w:sz w:val="24"/>
          <w:szCs w:val="24"/>
        </w:rPr>
        <w:t xml:space="preserve"> и коллективный договор разместите на официальном сайте (</w:t>
      </w:r>
      <w:hyperlink r:id="rId33" w:anchor="/document/99/902389617/XA00M2Q2M9/" w:history="1">
        <w:r w:rsidRPr="009F76B2">
          <w:rPr>
            <w:rStyle w:val="aa"/>
            <w:rFonts w:ascii="Times New Roman" w:hAnsi="Times New Roman" w:cs="Times New Roman"/>
            <w:color w:val="0D0D0D" w:themeColor="text1" w:themeTint="F2"/>
            <w:sz w:val="24"/>
            <w:szCs w:val="24"/>
          </w:rPr>
          <w:t>п. «</w:t>
        </w:r>
        <w:proofErr w:type="spellStart"/>
        <w:r w:rsidRPr="009F76B2">
          <w:rPr>
            <w:rStyle w:val="aa"/>
            <w:rFonts w:ascii="Times New Roman" w:hAnsi="Times New Roman" w:cs="Times New Roman"/>
            <w:color w:val="0D0D0D" w:themeColor="text1" w:themeTint="F2"/>
            <w:sz w:val="24"/>
            <w:szCs w:val="24"/>
          </w:rPr>
          <w:t>д</w:t>
        </w:r>
        <w:proofErr w:type="spellEnd"/>
        <w:r w:rsidRPr="009F76B2">
          <w:rPr>
            <w:rStyle w:val="aa"/>
            <w:rFonts w:ascii="Times New Roman" w:hAnsi="Times New Roman" w:cs="Times New Roman"/>
            <w:color w:val="0D0D0D" w:themeColor="text1" w:themeTint="F2"/>
            <w:sz w:val="24"/>
            <w:szCs w:val="24"/>
          </w:rPr>
          <w:t>» ч. 2 ст. 29 Закона от 29 декабря 2012 г. № 273-ФЗ</w:t>
        </w:r>
      </w:hyperlink>
      <w:r w:rsidRPr="009F76B2">
        <w:rPr>
          <w:rFonts w:ascii="Times New Roman" w:hAnsi="Times New Roman" w:cs="Times New Roman"/>
          <w:color w:val="0D0D0D" w:themeColor="text1" w:themeTint="F2"/>
          <w:sz w:val="24"/>
          <w:szCs w:val="24"/>
        </w:rPr>
        <w:t>).</w:t>
      </w:r>
    </w:p>
    <w:p w:rsidR="00B3064F" w:rsidRPr="009F76B2" w:rsidRDefault="00B3064F" w:rsidP="00B3064F">
      <w:pPr>
        <w:spacing w:after="0" w:line="240" w:lineRule="auto"/>
        <w:rPr>
          <w:rFonts w:ascii="Times New Roman" w:hAnsi="Times New Roman" w:cs="Times New Roman"/>
          <w:b/>
          <w:bCs/>
          <w:color w:val="0D0D0D" w:themeColor="text1" w:themeTint="F2"/>
          <w:sz w:val="24"/>
          <w:szCs w:val="24"/>
        </w:rPr>
      </w:pPr>
      <w:r w:rsidRPr="009F76B2">
        <w:rPr>
          <w:rFonts w:ascii="Times New Roman" w:hAnsi="Times New Roman" w:cs="Times New Roman"/>
          <w:b/>
          <w:bCs/>
          <w:color w:val="0D0D0D" w:themeColor="text1" w:themeTint="F2"/>
          <w:sz w:val="24"/>
          <w:szCs w:val="24"/>
        </w:rPr>
        <w:t>Изменение и отмена локального акта</w:t>
      </w:r>
    </w:p>
    <w:p w:rsidR="00B3064F" w:rsidRPr="009F76B2" w:rsidRDefault="00B3064F" w:rsidP="00B3064F">
      <w:p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Вносите изменения в локальный акт по мере необходимости, например, если:</w:t>
      </w:r>
    </w:p>
    <w:p w:rsidR="00B3064F" w:rsidRPr="009F76B2" w:rsidRDefault="00B3064F" w:rsidP="00B3064F">
      <w:pPr>
        <w:numPr>
          <w:ilvl w:val="0"/>
          <w:numId w:val="17"/>
        </w:numPr>
        <w:spacing w:after="0" w:line="240" w:lineRule="auto"/>
        <w:rPr>
          <w:rFonts w:ascii="Times New Roman" w:hAnsi="Times New Roman" w:cs="Times New Roman"/>
          <w:color w:val="0D0D0D" w:themeColor="text1" w:themeTint="F2"/>
          <w:sz w:val="24"/>
          <w:szCs w:val="24"/>
        </w:rPr>
      </w:pPr>
      <w:r w:rsidRPr="009F76B2">
        <w:rPr>
          <w:rFonts w:ascii="Times New Roman" w:hAnsi="Times New Roman" w:cs="Times New Roman"/>
          <w:color w:val="0D0D0D" w:themeColor="text1" w:themeTint="F2"/>
          <w:sz w:val="24"/>
          <w:szCs w:val="24"/>
        </w:rPr>
        <w:t>вступил в силу либо изменился закон или другой нормативный правовой акт, который изменяет регулируемые локальным актом отношения;</w:t>
      </w:r>
    </w:p>
    <w:p w:rsidR="00B3064F" w:rsidRPr="00473A75" w:rsidRDefault="00B3064F" w:rsidP="00B3064F">
      <w:pPr>
        <w:numPr>
          <w:ilvl w:val="0"/>
          <w:numId w:val="17"/>
        </w:numPr>
        <w:spacing w:after="0" w:line="240" w:lineRule="auto"/>
        <w:rPr>
          <w:rFonts w:ascii="Times New Roman" w:hAnsi="Times New Roman" w:cs="Times New Roman"/>
          <w:color w:val="0D0D0D" w:themeColor="text1" w:themeTint="F2"/>
          <w:sz w:val="24"/>
          <w:szCs w:val="24"/>
        </w:rPr>
      </w:pPr>
      <w:r w:rsidRPr="00473A75">
        <w:rPr>
          <w:rFonts w:ascii="Times New Roman" w:hAnsi="Times New Roman" w:cs="Times New Roman"/>
          <w:color w:val="0D0D0D" w:themeColor="text1" w:themeTint="F2"/>
          <w:sz w:val="24"/>
          <w:szCs w:val="24"/>
        </w:rPr>
        <w:t>изменились организационные условия деятельности образовательной организации (например, изменилась ее структура, поменялись полномочия органов).</w:t>
      </w:r>
    </w:p>
    <w:p w:rsidR="00B3064F" w:rsidRPr="00473A75" w:rsidRDefault="00B3064F" w:rsidP="00B3064F">
      <w:pPr>
        <w:spacing w:after="0" w:line="240" w:lineRule="auto"/>
        <w:rPr>
          <w:rFonts w:ascii="Times New Roman" w:hAnsi="Times New Roman" w:cs="Times New Roman"/>
          <w:color w:val="0D0D0D" w:themeColor="text1" w:themeTint="F2"/>
          <w:sz w:val="24"/>
          <w:szCs w:val="24"/>
        </w:rPr>
      </w:pPr>
      <w:r w:rsidRPr="00473A75">
        <w:rPr>
          <w:rFonts w:ascii="Times New Roman" w:hAnsi="Times New Roman" w:cs="Times New Roman"/>
          <w:color w:val="0D0D0D" w:themeColor="text1" w:themeTint="F2"/>
          <w:sz w:val="24"/>
          <w:szCs w:val="24"/>
        </w:rPr>
        <w:t>Изменения вносите в том же </w:t>
      </w:r>
      <w:hyperlink r:id="rId34" w:anchor="/document/16/2335/dfasqzgpid/" w:history="1">
        <w:r w:rsidRPr="00473A75">
          <w:rPr>
            <w:rStyle w:val="aa"/>
            <w:rFonts w:ascii="Times New Roman" w:hAnsi="Times New Roman" w:cs="Times New Roman"/>
            <w:color w:val="0D0D0D" w:themeColor="text1" w:themeTint="F2"/>
            <w:sz w:val="24"/>
            <w:szCs w:val="24"/>
          </w:rPr>
          <w:t>порядке</w:t>
        </w:r>
      </w:hyperlink>
      <w:r w:rsidRPr="00473A75">
        <w:rPr>
          <w:rFonts w:ascii="Times New Roman" w:hAnsi="Times New Roman" w:cs="Times New Roman"/>
          <w:color w:val="0D0D0D" w:themeColor="text1" w:themeTint="F2"/>
          <w:sz w:val="24"/>
          <w:szCs w:val="24"/>
        </w:rPr>
        <w:t>, в котором принимали локальный акт. При необходимости согласуйте локальный акт с органами управления или другими заинтересованными лицами, учтите мнение представительного органа.</w:t>
      </w:r>
    </w:p>
    <w:p w:rsidR="00B3064F" w:rsidRPr="00473A75" w:rsidRDefault="00B3064F" w:rsidP="00B3064F">
      <w:pPr>
        <w:spacing w:after="0" w:line="240" w:lineRule="auto"/>
        <w:rPr>
          <w:rFonts w:ascii="Times New Roman" w:hAnsi="Times New Roman" w:cs="Times New Roman"/>
          <w:color w:val="0D0D0D" w:themeColor="text1" w:themeTint="F2"/>
          <w:sz w:val="24"/>
          <w:szCs w:val="24"/>
        </w:rPr>
      </w:pPr>
      <w:r w:rsidRPr="00473A75">
        <w:rPr>
          <w:rFonts w:ascii="Times New Roman" w:hAnsi="Times New Roman" w:cs="Times New Roman"/>
          <w:color w:val="0D0D0D" w:themeColor="text1" w:themeTint="F2"/>
          <w:sz w:val="24"/>
          <w:szCs w:val="24"/>
        </w:rPr>
        <w:t xml:space="preserve">Если новый локальный акт принят взамен старого, в приказ об утверждении включите </w:t>
      </w:r>
      <w:proofErr w:type="gramStart"/>
      <w:r w:rsidRPr="00473A75">
        <w:rPr>
          <w:rFonts w:ascii="Times New Roman" w:hAnsi="Times New Roman" w:cs="Times New Roman"/>
          <w:color w:val="0D0D0D" w:themeColor="text1" w:themeTint="F2"/>
          <w:sz w:val="24"/>
          <w:szCs w:val="24"/>
        </w:rPr>
        <w:t>пункт</w:t>
      </w:r>
      <w:proofErr w:type="gramEnd"/>
      <w:r w:rsidRPr="00473A75">
        <w:rPr>
          <w:rFonts w:ascii="Times New Roman" w:hAnsi="Times New Roman" w:cs="Times New Roman"/>
          <w:color w:val="0D0D0D" w:themeColor="text1" w:themeTint="F2"/>
          <w:sz w:val="24"/>
          <w:szCs w:val="24"/>
        </w:rPr>
        <w:t> о признании документа утратившим силу. Реквизиты отменяемого локального акта укажите полностью.</w:t>
      </w:r>
    </w:p>
    <w:p w:rsidR="00850044" w:rsidRPr="00B3064F" w:rsidRDefault="00B3064F" w:rsidP="00B3064F">
      <w:pPr>
        <w:spacing w:after="0" w:line="240" w:lineRule="auto"/>
        <w:rPr>
          <w:rFonts w:ascii="Times New Roman" w:hAnsi="Times New Roman" w:cs="Times New Roman"/>
          <w:color w:val="0D0D0D" w:themeColor="text1" w:themeTint="F2"/>
          <w:sz w:val="24"/>
          <w:szCs w:val="24"/>
        </w:rPr>
      </w:pPr>
      <w:r w:rsidRPr="00473A75">
        <w:rPr>
          <w:rFonts w:ascii="Times New Roman" w:hAnsi="Times New Roman" w:cs="Times New Roman"/>
          <w:color w:val="0D0D0D" w:themeColor="text1" w:themeTint="F2"/>
          <w:sz w:val="24"/>
          <w:szCs w:val="24"/>
        </w:rPr>
        <w:t>Важно, чтобы изменения и новые локальные акты не ухудшали положения обучающихся и работников по сравнению с законодательством, коллективными договорами, соглашениями (</w:t>
      </w:r>
      <w:hyperlink r:id="rId35" w:anchor="/document/99/902389617/XA00M3S2ME/" w:tooltip="Нормы локальных нормативных актов, ухудшающи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с..." w:history="1">
        <w:proofErr w:type="gramStart"/>
        <w:r w:rsidRPr="00473A75">
          <w:rPr>
            <w:rStyle w:val="aa"/>
            <w:rFonts w:ascii="Times New Roman" w:hAnsi="Times New Roman" w:cs="Times New Roman"/>
            <w:color w:val="0D0D0D" w:themeColor="text1" w:themeTint="F2"/>
            <w:sz w:val="24"/>
            <w:szCs w:val="24"/>
          </w:rPr>
          <w:t>ч</w:t>
        </w:r>
        <w:proofErr w:type="gramEnd"/>
        <w:r w:rsidRPr="00473A75">
          <w:rPr>
            <w:rStyle w:val="aa"/>
            <w:rFonts w:ascii="Times New Roman" w:hAnsi="Times New Roman" w:cs="Times New Roman"/>
            <w:color w:val="0D0D0D" w:themeColor="text1" w:themeTint="F2"/>
            <w:sz w:val="24"/>
            <w:szCs w:val="24"/>
          </w:rPr>
          <w:t>. 4 ст. 30 Закона от 29 декабря 2012 г. № 273-ФЗ</w:t>
        </w:r>
      </w:hyperlink>
      <w:r w:rsidRPr="00473A75">
        <w:rPr>
          <w:rFonts w:ascii="Times New Roman" w:hAnsi="Times New Roman" w:cs="Times New Roman"/>
          <w:color w:val="0D0D0D" w:themeColor="text1" w:themeTint="F2"/>
          <w:sz w:val="24"/>
          <w:szCs w:val="24"/>
        </w:rPr>
        <w:t>, </w:t>
      </w:r>
      <w:hyperlink r:id="rId36" w:anchor="/document/99/901807664/ZAP24OC3DS/" w:tooltip="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w:history="1">
        <w:r w:rsidRPr="00473A75">
          <w:rPr>
            <w:rStyle w:val="aa"/>
            <w:rFonts w:ascii="Times New Roman" w:hAnsi="Times New Roman" w:cs="Times New Roman"/>
            <w:color w:val="0D0D0D" w:themeColor="text1" w:themeTint="F2"/>
            <w:sz w:val="24"/>
            <w:szCs w:val="24"/>
          </w:rPr>
          <w:t>ч. 4 ст. 8 ТК РФ</w:t>
        </w:r>
      </w:hyperlink>
      <w:r w:rsidRPr="00473A75">
        <w:rPr>
          <w:rFonts w:ascii="Times New Roman" w:hAnsi="Times New Roman" w:cs="Times New Roman"/>
          <w:color w:val="0D0D0D" w:themeColor="text1" w:themeTint="F2"/>
          <w:sz w:val="24"/>
          <w:szCs w:val="24"/>
        </w:rPr>
        <w:t>).</w:t>
      </w:r>
    </w:p>
    <w:p w:rsidR="00B3064F" w:rsidRDefault="00B3064F" w:rsidP="00850044">
      <w:pPr>
        <w:jc w:val="right"/>
        <w:rPr>
          <w:rFonts w:ascii="Times New Roman" w:hAnsi="Times New Roman" w:cs="Times New Roman"/>
          <w:b/>
          <w:i/>
          <w:color w:val="C00000"/>
          <w:sz w:val="24"/>
          <w:szCs w:val="24"/>
        </w:rPr>
      </w:pPr>
    </w:p>
    <w:p w:rsidR="00850044" w:rsidRPr="00850044" w:rsidRDefault="00850044" w:rsidP="00850044">
      <w:pPr>
        <w:jc w:val="right"/>
        <w:rPr>
          <w:rFonts w:ascii="Times New Roman" w:hAnsi="Times New Roman" w:cs="Times New Roman"/>
          <w:b/>
          <w:i/>
          <w:color w:val="C00000"/>
          <w:sz w:val="24"/>
          <w:szCs w:val="24"/>
        </w:rPr>
      </w:pPr>
      <w:r w:rsidRPr="00850044">
        <w:rPr>
          <w:rFonts w:ascii="Times New Roman" w:hAnsi="Times New Roman" w:cs="Times New Roman"/>
          <w:b/>
          <w:i/>
          <w:color w:val="C00000"/>
          <w:sz w:val="24"/>
          <w:szCs w:val="24"/>
        </w:rPr>
        <w:t>Приложение  № 8 к педсовету № 1 от 28.09.19</w:t>
      </w:r>
    </w:p>
    <w:p w:rsidR="00B3064F" w:rsidRPr="00473A75" w:rsidRDefault="00B3064F" w:rsidP="00B3064F">
      <w:pPr>
        <w:spacing w:after="0" w:line="240" w:lineRule="auto"/>
        <w:jc w:val="center"/>
        <w:rPr>
          <w:rFonts w:ascii="Times New Roman" w:hAnsi="Times New Roman" w:cs="Times New Roman"/>
          <w:b/>
          <w:sz w:val="24"/>
          <w:szCs w:val="24"/>
        </w:rPr>
      </w:pPr>
      <w:r w:rsidRPr="00473A75">
        <w:rPr>
          <w:rFonts w:ascii="Times New Roman" w:hAnsi="Times New Roman" w:cs="Times New Roman"/>
          <w:b/>
          <w:sz w:val="24"/>
          <w:szCs w:val="24"/>
        </w:rPr>
        <w:t xml:space="preserve">Материальные расходы школы. Экономист </w:t>
      </w:r>
      <w:proofErr w:type="spellStart"/>
      <w:r w:rsidRPr="00473A75">
        <w:rPr>
          <w:rFonts w:ascii="Times New Roman" w:hAnsi="Times New Roman" w:cs="Times New Roman"/>
          <w:b/>
          <w:sz w:val="24"/>
          <w:szCs w:val="24"/>
        </w:rPr>
        <w:t>Е.А.Котосова</w:t>
      </w:r>
      <w:proofErr w:type="spellEnd"/>
      <w:r w:rsidRPr="00473A75">
        <w:rPr>
          <w:rFonts w:ascii="Times New Roman" w:hAnsi="Times New Roman" w:cs="Times New Roman"/>
          <w:b/>
          <w:sz w:val="24"/>
          <w:szCs w:val="24"/>
        </w:rPr>
        <w:t>.</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     Статья 310 </w:t>
      </w:r>
      <w:proofErr w:type="gramStart"/>
      <w:r w:rsidRPr="00473A75">
        <w:rPr>
          <w:rFonts w:ascii="Times New Roman" w:hAnsi="Times New Roman" w:cs="Times New Roman"/>
          <w:sz w:val="24"/>
          <w:szCs w:val="24"/>
        </w:rPr>
        <w:t xml:space="preserve">( </w:t>
      </w:r>
      <w:proofErr w:type="gramEnd"/>
      <w:r w:rsidRPr="00473A75">
        <w:rPr>
          <w:rFonts w:ascii="Times New Roman" w:hAnsi="Times New Roman" w:cs="Times New Roman"/>
          <w:sz w:val="24"/>
          <w:szCs w:val="24"/>
        </w:rPr>
        <w:t>приобретение оборудования):</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приобретение учебников – 1 446 579,97 рублей</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оборудование для проведения ОГЭ – 208 400 рублей</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ноутбуки – 738 540 рублей</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шахматные доски – 13750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газонокосилка - 19150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стенды – 23600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 мебель </w:t>
      </w:r>
      <w:proofErr w:type="gramStart"/>
      <w:r w:rsidRPr="00473A75">
        <w:rPr>
          <w:rFonts w:ascii="Times New Roman" w:hAnsi="Times New Roman" w:cs="Times New Roman"/>
          <w:sz w:val="24"/>
          <w:szCs w:val="24"/>
        </w:rPr>
        <w:t xml:space="preserve">( </w:t>
      </w:r>
      <w:proofErr w:type="gramEnd"/>
      <w:r w:rsidRPr="00473A75">
        <w:rPr>
          <w:rFonts w:ascii="Times New Roman" w:hAnsi="Times New Roman" w:cs="Times New Roman"/>
          <w:sz w:val="24"/>
          <w:szCs w:val="24"/>
        </w:rPr>
        <w:t>кабинет зам. директора ВР, кабинет уборщиц, кабинет ИЗО)               - 284 929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 </w:t>
      </w:r>
      <w:proofErr w:type="spellStart"/>
      <w:r w:rsidRPr="00473A75">
        <w:rPr>
          <w:rFonts w:ascii="Times New Roman" w:hAnsi="Times New Roman" w:cs="Times New Roman"/>
          <w:sz w:val="24"/>
          <w:szCs w:val="24"/>
        </w:rPr>
        <w:t>сплит</w:t>
      </w:r>
      <w:proofErr w:type="spellEnd"/>
      <w:r w:rsidRPr="00473A75">
        <w:rPr>
          <w:rFonts w:ascii="Times New Roman" w:hAnsi="Times New Roman" w:cs="Times New Roman"/>
          <w:sz w:val="24"/>
          <w:szCs w:val="24"/>
        </w:rPr>
        <w:t xml:space="preserve"> система в </w:t>
      </w:r>
      <w:proofErr w:type="spellStart"/>
      <w:r w:rsidRPr="00473A75">
        <w:rPr>
          <w:rFonts w:ascii="Times New Roman" w:hAnsi="Times New Roman" w:cs="Times New Roman"/>
          <w:sz w:val="24"/>
          <w:szCs w:val="24"/>
        </w:rPr>
        <w:t>каб</w:t>
      </w:r>
      <w:proofErr w:type="spellEnd"/>
      <w:r w:rsidRPr="00473A75">
        <w:rPr>
          <w:rFonts w:ascii="Times New Roman" w:hAnsi="Times New Roman" w:cs="Times New Roman"/>
          <w:sz w:val="24"/>
          <w:szCs w:val="24"/>
        </w:rPr>
        <w:t>. Зам</w:t>
      </w:r>
      <w:proofErr w:type="gramStart"/>
      <w:r w:rsidRPr="00473A75">
        <w:rPr>
          <w:rFonts w:ascii="Times New Roman" w:hAnsi="Times New Roman" w:cs="Times New Roman"/>
          <w:sz w:val="24"/>
          <w:szCs w:val="24"/>
        </w:rPr>
        <w:t>.д</w:t>
      </w:r>
      <w:proofErr w:type="gramEnd"/>
      <w:r w:rsidRPr="00473A75">
        <w:rPr>
          <w:rFonts w:ascii="Times New Roman" w:hAnsi="Times New Roman" w:cs="Times New Roman"/>
          <w:sz w:val="24"/>
          <w:szCs w:val="24"/>
        </w:rPr>
        <w:t>иректора по ВР – 34 000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калькуляторы для ОГЭ – 12000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кресло и занавески для актового зала -210000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 </w:t>
      </w:r>
      <w:proofErr w:type="spellStart"/>
      <w:r w:rsidRPr="00473A75">
        <w:rPr>
          <w:rFonts w:ascii="Times New Roman" w:hAnsi="Times New Roman" w:cs="Times New Roman"/>
          <w:sz w:val="24"/>
          <w:szCs w:val="24"/>
        </w:rPr>
        <w:t>мультимедийные</w:t>
      </w:r>
      <w:proofErr w:type="spellEnd"/>
      <w:r w:rsidRPr="00473A75">
        <w:rPr>
          <w:rFonts w:ascii="Times New Roman" w:hAnsi="Times New Roman" w:cs="Times New Roman"/>
          <w:sz w:val="24"/>
          <w:szCs w:val="24"/>
        </w:rPr>
        <w:t xml:space="preserve"> устройства – 210668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 кронштейн для кабинета </w:t>
      </w:r>
      <w:proofErr w:type="gramStart"/>
      <w:r w:rsidRPr="00473A75">
        <w:rPr>
          <w:rFonts w:ascii="Times New Roman" w:hAnsi="Times New Roman" w:cs="Times New Roman"/>
          <w:sz w:val="24"/>
          <w:szCs w:val="24"/>
        </w:rPr>
        <w:t>ИЗО</w:t>
      </w:r>
      <w:proofErr w:type="gramEnd"/>
      <w:r w:rsidRPr="00473A75">
        <w:rPr>
          <w:rFonts w:ascii="Times New Roman" w:hAnsi="Times New Roman" w:cs="Times New Roman"/>
          <w:sz w:val="24"/>
          <w:szCs w:val="24"/>
        </w:rPr>
        <w:t xml:space="preserve"> и </w:t>
      </w:r>
      <w:proofErr w:type="gramStart"/>
      <w:r w:rsidRPr="00473A75">
        <w:rPr>
          <w:rFonts w:ascii="Times New Roman" w:hAnsi="Times New Roman" w:cs="Times New Roman"/>
          <w:sz w:val="24"/>
          <w:szCs w:val="24"/>
        </w:rPr>
        <w:t>внешний</w:t>
      </w:r>
      <w:proofErr w:type="gramEnd"/>
      <w:r w:rsidRPr="00473A75">
        <w:rPr>
          <w:rFonts w:ascii="Times New Roman" w:hAnsi="Times New Roman" w:cs="Times New Roman"/>
          <w:sz w:val="24"/>
          <w:szCs w:val="24"/>
        </w:rPr>
        <w:t xml:space="preserve"> блок питания для видеонаблюдения – 23091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счетчик холодной воды – 19870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Статья 226 </w:t>
      </w:r>
      <w:proofErr w:type="gramStart"/>
      <w:r w:rsidRPr="00473A75">
        <w:rPr>
          <w:rFonts w:ascii="Times New Roman" w:hAnsi="Times New Roman" w:cs="Times New Roman"/>
          <w:sz w:val="24"/>
          <w:szCs w:val="24"/>
        </w:rPr>
        <w:t xml:space="preserve">( </w:t>
      </w:r>
      <w:proofErr w:type="gramEnd"/>
      <w:r w:rsidRPr="00473A75">
        <w:rPr>
          <w:rFonts w:ascii="Times New Roman" w:hAnsi="Times New Roman" w:cs="Times New Roman"/>
          <w:sz w:val="24"/>
          <w:szCs w:val="24"/>
        </w:rPr>
        <w:t>услуги):</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 обучение (конференция, курсы </w:t>
      </w:r>
      <w:proofErr w:type="spellStart"/>
      <w:r w:rsidRPr="00473A75">
        <w:rPr>
          <w:rFonts w:ascii="Times New Roman" w:hAnsi="Times New Roman" w:cs="Times New Roman"/>
          <w:sz w:val="24"/>
          <w:szCs w:val="24"/>
        </w:rPr>
        <w:t>повыш</w:t>
      </w:r>
      <w:proofErr w:type="spellEnd"/>
      <w:r w:rsidRPr="00473A75">
        <w:rPr>
          <w:rFonts w:ascii="Times New Roman" w:hAnsi="Times New Roman" w:cs="Times New Roman"/>
          <w:sz w:val="24"/>
          <w:szCs w:val="24"/>
        </w:rPr>
        <w:t>. квалификации, обучение по 44-ФЗ.)-83400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-медосмотр- 81147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охрана лицензированная- 265000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 Статья 225 </w:t>
      </w:r>
      <w:proofErr w:type="gramStart"/>
      <w:r w:rsidRPr="00473A75">
        <w:rPr>
          <w:rFonts w:ascii="Times New Roman" w:hAnsi="Times New Roman" w:cs="Times New Roman"/>
          <w:sz w:val="24"/>
          <w:szCs w:val="24"/>
        </w:rPr>
        <w:t xml:space="preserve">( </w:t>
      </w:r>
      <w:proofErr w:type="gramEnd"/>
      <w:r w:rsidRPr="00473A75">
        <w:rPr>
          <w:rFonts w:ascii="Times New Roman" w:hAnsi="Times New Roman" w:cs="Times New Roman"/>
          <w:sz w:val="24"/>
          <w:szCs w:val="24"/>
        </w:rPr>
        <w:t>работы):</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Спортивная площадка 6 578 174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 Замена кровли  - 4853905 руб.99 копеек.</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Ремонт кабинетов начальной школы- 1549734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Текущий ремонт  столовой – 347854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Статья 223 (Коммуналка):</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Заключен контракт электроэнергия – 1 300 000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 xml:space="preserve">Заключен контракт по </w:t>
      </w:r>
      <w:proofErr w:type="spellStart"/>
      <w:r w:rsidRPr="00473A75">
        <w:rPr>
          <w:rFonts w:ascii="Times New Roman" w:hAnsi="Times New Roman" w:cs="Times New Roman"/>
          <w:sz w:val="24"/>
          <w:szCs w:val="24"/>
        </w:rPr>
        <w:t>теплоэнергии</w:t>
      </w:r>
      <w:proofErr w:type="spellEnd"/>
      <w:r w:rsidRPr="00473A75">
        <w:rPr>
          <w:rFonts w:ascii="Times New Roman" w:hAnsi="Times New Roman" w:cs="Times New Roman"/>
          <w:sz w:val="24"/>
          <w:szCs w:val="24"/>
        </w:rPr>
        <w:t xml:space="preserve"> (отопление) – 1 080 000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Заключен контракт по водоснабжению – 374810 руб.</w:t>
      </w:r>
    </w:p>
    <w:p w:rsidR="00B3064F" w:rsidRPr="00473A75" w:rsidRDefault="00B3064F" w:rsidP="00B3064F">
      <w:pPr>
        <w:spacing w:after="0" w:line="240" w:lineRule="auto"/>
        <w:rPr>
          <w:rFonts w:ascii="Times New Roman" w:hAnsi="Times New Roman" w:cs="Times New Roman"/>
          <w:sz w:val="24"/>
          <w:szCs w:val="24"/>
        </w:rPr>
      </w:pPr>
      <w:r w:rsidRPr="00473A75">
        <w:rPr>
          <w:rFonts w:ascii="Times New Roman" w:hAnsi="Times New Roman" w:cs="Times New Roman"/>
          <w:sz w:val="24"/>
          <w:szCs w:val="24"/>
        </w:rPr>
        <w:t>Вывоз мусора – 92207,53 руб.</w:t>
      </w:r>
    </w:p>
    <w:p w:rsidR="00281BEF" w:rsidRDefault="00281BEF" w:rsidP="00850044">
      <w:pPr>
        <w:rPr>
          <w:rFonts w:ascii="Times New Roman" w:hAnsi="Times New Roman" w:cs="Times New Roman"/>
          <w:sz w:val="24"/>
          <w:szCs w:val="24"/>
        </w:rPr>
      </w:pPr>
    </w:p>
    <w:p w:rsidR="000C357A" w:rsidRPr="005B6FD2" w:rsidRDefault="000C357A" w:rsidP="000C357A">
      <w:pPr>
        <w:jc w:val="right"/>
        <w:rPr>
          <w:rFonts w:ascii="Times New Roman" w:hAnsi="Times New Roman" w:cs="Times New Roman"/>
          <w:b/>
          <w:i/>
          <w:sz w:val="24"/>
          <w:szCs w:val="24"/>
        </w:rPr>
      </w:pPr>
      <w:r w:rsidRPr="005B6FD2">
        <w:rPr>
          <w:rFonts w:ascii="Times New Roman" w:hAnsi="Times New Roman" w:cs="Times New Roman"/>
          <w:b/>
          <w:i/>
          <w:sz w:val="24"/>
          <w:szCs w:val="24"/>
        </w:rPr>
        <w:lastRenderedPageBreak/>
        <w:t>Приложение  №</w:t>
      </w:r>
      <w:r w:rsidR="00850044">
        <w:rPr>
          <w:rFonts w:ascii="Times New Roman" w:hAnsi="Times New Roman" w:cs="Times New Roman"/>
          <w:b/>
          <w:i/>
          <w:sz w:val="24"/>
          <w:szCs w:val="24"/>
        </w:rPr>
        <w:t xml:space="preserve"> 9</w:t>
      </w:r>
      <w:r w:rsidR="00B3064F">
        <w:rPr>
          <w:rFonts w:ascii="Times New Roman" w:hAnsi="Times New Roman" w:cs="Times New Roman"/>
          <w:b/>
          <w:i/>
          <w:sz w:val="24"/>
          <w:szCs w:val="24"/>
        </w:rPr>
        <w:t xml:space="preserve"> </w:t>
      </w:r>
      <w:r w:rsidR="00F65D41" w:rsidRPr="005B6FD2">
        <w:rPr>
          <w:rFonts w:ascii="Times New Roman" w:hAnsi="Times New Roman" w:cs="Times New Roman"/>
          <w:b/>
          <w:i/>
          <w:sz w:val="24"/>
          <w:szCs w:val="24"/>
        </w:rPr>
        <w:t>к педсовету № 1 от 28.09.19</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План по противодействию коррупции в МБОУ СОШ № 63 на 2019-2020учебный год</w:t>
      </w:r>
    </w:p>
    <w:tbl>
      <w:tblPr>
        <w:tblW w:w="10206" w:type="dxa"/>
        <w:tblInd w:w="-572" w:type="dxa"/>
        <w:tblLayout w:type="fixed"/>
        <w:tblLook w:val="0000"/>
      </w:tblPr>
      <w:tblGrid>
        <w:gridCol w:w="709"/>
        <w:gridCol w:w="5670"/>
        <w:gridCol w:w="1855"/>
        <w:gridCol w:w="1972"/>
      </w:tblGrid>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п/п</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Мероприятия</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Сроки проведения</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Ответственный</w:t>
            </w:r>
          </w:p>
        </w:tc>
      </w:tr>
      <w:tr w:rsidR="000C357A" w:rsidRPr="000C357A" w:rsidTr="00E568F4">
        <w:tc>
          <w:tcPr>
            <w:tcW w:w="10206" w:type="dxa"/>
            <w:gridSpan w:val="4"/>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sz w:val="24"/>
                <w:szCs w:val="24"/>
              </w:rPr>
              <w:t>Обеспечение права граждан на доступ к информации о деятельности МБОУ СОШ№ 63</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1.</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sz w:val="24"/>
                <w:szCs w:val="24"/>
              </w:rPr>
              <w:t>Использование прямых телефонных линий с директором школы в целях выявления фактов вымогательства, взяточничества и других проявлений коррупции, а также для более активного привлечения общественности к борьбе с данными правонарушениями.</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Постоянно</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xml:space="preserve">Директор школы </w:t>
            </w:r>
          </w:p>
          <w:p w:rsidR="000C357A" w:rsidRPr="000C357A" w:rsidRDefault="000C357A" w:rsidP="000C357A">
            <w:pPr>
              <w:rPr>
                <w:rFonts w:ascii="Times New Roman" w:hAnsi="Times New Roman" w:cs="Times New Roman"/>
                <w:bCs/>
                <w:sz w:val="24"/>
                <w:szCs w:val="24"/>
              </w:rPr>
            </w:pP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2.</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sz w:val="24"/>
                <w:szCs w:val="24"/>
              </w:rPr>
              <w:t>Организация личного приема граждан директором школы</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Постоянно</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xml:space="preserve">Директор школы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3.</w:t>
            </w:r>
          </w:p>
        </w:tc>
        <w:tc>
          <w:tcPr>
            <w:tcW w:w="5670" w:type="dxa"/>
            <w:tcBorders>
              <w:top w:val="single" w:sz="6" w:space="0" w:color="000000"/>
              <w:left w:val="single" w:sz="6" w:space="0" w:color="auto"/>
              <w:bottom w:val="single" w:sz="6" w:space="0" w:color="auto"/>
              <w:right w:val="nil"/>
            </w:tcBorders>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Анализ и уточнение должностных обязанностей работников, исполнение которых в наибольшей мере подвержено риску коррупционных проявлений</w:t>
            </w:r>
          </w:p>
        </w:tc>
        <w:tc>
          <w:tcPr>
            <w:tcW w:w="1855" w:type="dxa"/>
            <w:tcBorders>
              <w:top w:val="single" w:sz="6" w:space="0" w:color="000000"/>
              <w:left w:val="single" w:sz="6" w:space="0" w:color="000000"/>
              <w:bottom w:val="single" w:sz="6" w:space="0" w:color="000000"/>
              <w:right w:val="single" w:sz="6" w:space="0" w:color="000000"/>
            </w:tcBorders>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Сентябрь 2019</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xml:space="preserve">Директор школы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p>
        </w:tc>
        <w:tc>
          <w:tcPr>
            <w:tcW w:w="5670" w:type="dxa"/>
            <w:tcBorders>
              <w:top w:val="single" w:sz="6" w:space="0" w:color="000000"/>
              <w:left w:val="single" w:sz="6" w:space="0" w:color="auto"/>
              <w:bottom w:val="single" w:sz="6" w:space="0" w:color="auto"/>
              <w:right w:val="nil"/>
            </w:tcBorders>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 Разработка и утверждение плана мероприятий по предупреждению коррупционных проявлений в МБОУ СОШ № 63</w:t>
            </w:r>
          </w:p>
        </w:tc>
        <w:tc>
          <w:tcPr>
            <w:tcW w:w="1855" w:type="dxa"/>
            <w:tcBorders>
              <w:top w:val="single" w:sz="6" w:space="0" w:color="000000"/>
              <w:left w:val="single" w:sz="6" w:space="0" w:color="000000"/>
              <w:bottom w:val="single" w:sz="6" w:space="0" w:color="000000"/>
              <w:right w:val="single" w:sz="6" w:space="0" w:color="000000"/>
            </w:tcBorders>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Сентябрь 2019</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xml:space="preserve"> Заместитель директора по ВР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4</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Соблюдение единой системы муниципальной оценки качества образования с использованием процедур:</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организация и проведение итоговой аттестации в форме ОГЭ, ЕГЭ для 9,11 классов;</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аттестация педагогов школы;</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мониторинговые исследования в сфере образования;</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статистические наблюдения;</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самоанализ деятельности школы;</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создание системы информирования управления образования, общественности о качестве образования в школе;</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соблюдение единой системы критериев оценки качества образования (результаты, процессы, условия)</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развитие института общественного наблюдения;</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 организация информирования участников ГИА и их родителей (законных представителей);</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определение ответственности должностных лиц, привлекаемых к подготовке и проведению ГИА за неисполнение, ненадлежащее выполнение обязанностей и злоупотребление служебным положением;</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обеспечение ознакомления участников ГИА с полученными ими результатами;</w:t>
            </w:r>
          </w:p>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sz w:val="24"/>
                <w:szCs w:val="24"/>
              </w:rPr>
              <w:t>- участие работников школы в составе ТЭК, предметных комиссий, конфликтных комиссий</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lastRenderedPageBreak/>
              <w:t>Май- июнь</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Зам. директора по УМР</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lastRenderedPageBreak/>
              <w:t>5.</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sz w:val="24"/>
                <w:szCs w:val="24"/>
              </w:rPr>
              <w:t>Организация систематического контроля за получением, учетом, хранением, заполнением и порядком выдачи документов государственного образца об основном общем и среднем общем образовании. Определение ответственности должностных лиц.</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Постоянно</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xml:space="preserve">Директор школы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6.</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sz w:val="24"/>
                <w:szCs w:val="24"/>
              </w:rPr>
              <w:t>Усиление контроля за осуществлением набора в первый класс.</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Постоянно</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xml:space="preserve">Директор школы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7.</w:t>
            </w:r>
          </w:p>
        </w:tc>
        <w:tc>
          <w:tcPr>
            <w:tcW w:w="5670" w:type="dxa"/>
            <w:tcBorders>
              <w:top w:val="single" w:sz="6" w:space="0" w:color="000000"/>
              <w:left w:val="single" w:sz="6" w:space="0" w:color="auto"/>
              <w:bottom w:val="single" w:sz="6" w:space="0" w:color="auto"/>
              <w:right w:val="nil"/>
            </w:tcBorders>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 Проведение родительских собраний по вопросам защиты законных интересов несовершеннолетних детей от угроз, связанных с проявлениями коррупции</w:t>
            </w:r>
          </w:p>
        </w:tc>
        <w:tc>
          <w:tcPr>
            <w:tcW w:w="1855" w:type="dxa"/>
            <w:tcBorders>
              <w:top w:val="single" w:sz="6" w:space="0" w:color="000000"/>
              <w:left w:val="single" w:sz="6" w:space="0" w:color="000000"/>
              <w:bottom w:val="single" w:sz="6" w:space="0" w:color="000000"/>
              <w:right w:val="single" w:sz="6" w:space="0" w:color="000000"/>
            </w:tcBorders>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Октябрь, декабрь, март</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Заместитель директора по ВР</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8.</w:t>
            </w:r>
          </w:p>
        </w:tc>
        <w:tc>
          <w:tcPr>
            <w:tcW w:w="5670" w:type="dxa"/>
            <w:tcBorders>
              <w:top w:val="single" w:sz="6" w:space="0" w:color="000000"/>
              <w:left w:val="single" w:sz="6" w:space="0" w:color="auto"/>
              <w:bottom w:val="single" w:sz="6" w:space="0" w:color="auto"/>
              <w:right w:val="nil"/>
            </w:tcBorders>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Проведение в МБОУ СОШ № 63 встреч, «круглых столов» с представителями общественности, правоохранительных органов с целью выработки наиболее эффективных мер противодействия бытовой коррупции в сфере образования</w:t>
            </w:r>
          </w:p>
        </w:tc>
        <w:tc>
          <w:tcPr>
            <w:tcW w:w="1855" w:type="dxa"/>
            <w:tcBorders>
              <w:top w:val="single" w:sz="6" w:space="0" w:color="000000"/>
              <w:left w:val="single" w:sz="6" w:space="0" w:color="000000"/>
              <w:bottom w:val="single" w:sz="6" w:space="0" w:color="000000"/>
              <w:right w:val="single" w:sz="6" w:space="0" w:color="000000"/>
            </w:tcBorders>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xml:space="preserve">Сентябрь, апрель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Заместитель директора по ВР</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9.</w:t>
            </w:r>
          </w:p>
        </w:tc>
        <w:tc>
          <w:tcPr>
            <w:tcW w:w="5670" w:type="dxa"/>
            <w:tcBorders>
              <w:top w:val="single" w:sz="6" w:space="0" w:color="000000"/>
              <w:left w:val="single" w:sz="6" w:space="0" w:color="auto"/>
              <w:bottom w:val="single" w:sz="6" w:space="0" w:color="auto"/>
              <w:right w:val="nil"/>
            </w:tcBorders>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Обновление стенда «Информация для родителей. Мы против коррупции!»</w:t>
            </w:r>
          </w:p>
        </w:tc>
        <w:tc>
          <w:tcPr>
            <w:tcW w:w="1855" w:type="dxa"/>
            <w:tcBorders>
              <w:top w:val="single" w:sz="6" w:space="0" w:color="000000"/>
              <w:left w:val="single" w:sz="6" w:space="0" w:color="000000"/>
              <w:bottom w:val="single" w:sz="6" w:space="0" w:color="000000"/>
              <w:right w:val="single" w:sz="6" w:space="0" w:color="000000"/>
            </w:tcBorders>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xml:space="preserve"> Постоянно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Заместитель директора по ВР</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10.</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sz w:val="24"/>
                <w:szCs w:val="24"/>
              </w:rPr>
              <w:t>Усиление контроля за недопущением фактов неправомерного взимания денежных средств с родителей (законных представителей)</w:t>
            </w:r>
            <w:proofErr w:type="gramStart"/>
            <w:r w:rsidRPr="000C357A">
              <w:rPr>
                <w:rFonts w:ascii="Times New Roman" w:hAnsi="Times New Roman" w:cs="Times New Roman"/>
                <w:sz w:val="24"/>
                <w:szCs w:val="24"/>
              </w:rPr>
              <w:t xml:space="preserve"> .</w:t>
            </w:r>
            <w:proofErr w:type="gramEnd"/>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Постоянно</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Заместитель директора по ВР</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11.</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sz w:val="24"/>
                <w:szCs w:val="24"/>
              </w:rPr>
              <w:t>Организация систематического контроля за выполнением законодательства о противодействии коррупции в школе при организации работы по вопросам охраны труда</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Постоянно</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bCs/>
                <w:sz w:val="24"/>
                <w:szCs w:val="24"/>
              </w:rPr>
            </w:pPr>
            <w:r w:rsidRPr="000C357A">
              <w:rPr>
                <w:rFonts w:ascii="Times New Roman" w:hAnsi="Times New Roman" w:cs="Times New Roman"/>
                <w:bCs/>
                <w:sz w:val="24"/>
                <w:szCs w:val="24"/>
              </w:rPr>
              <w:t xml:space="preserve">Директор школы </w:t>
            </w:r>
          </w:p>
        </w:tc>
      </w:tr>
      <w:tr w:rsidR="000C357A" w:rsidRPr="000C357A" w:rsidTr="00E568F4">
        <w:tc>
          <w:tcPr>
            <w:tcW w:w="10206" w:type="dxa"/>
            <w:gridSpan w:val="4"/>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Обеспечение открытости деятельности образовательного учреждения</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1. </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Проведение Дней открытых дверей в школе. </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 xml:space="preserve">Ознакомление родителей с условиями поступления в школу и обучения в ней. </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январь 2020 по</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 xml:space="preserve">25 мая 2020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 xml:space="preserve">Директор школы </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Зам. директора по УМР</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2.</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Модернизация нормативно-правовой базы деятельности школы, в том числе в целях совершенствования единых требований к обучающимся, законным представителям и работникам МБОУ СОШ № 63</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Март -сентябрь 2020</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Зам. директора по УМР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3.</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Своевременное информирование посредством размещения информации на сайте школы, выпусков школьной газеты о проводимых мероприятиях и других важных событиях в жизни школы</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В течение периода</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Зам. директора по ВР,</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отв. за сайт ОУ</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4.</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Усиление персональной ответственности работников школы за неправомерное принятие решения в рамках своих полномочий.</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Постоянно</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Директор школы</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5.</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Рассмотрение вопросов исполнения законодательства о борьбе с коррупцией на совещаниях при директоре, педагогических советах</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В течение года</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Зам. директора по УМР</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6.</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Привлечение к дисциплинарной ответственности работников школы, не принимающих должных мер по обеспечению исполнения антикоррупционного законодательства.</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По факту</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Директор школы</w:t>
            </w:r>
          </w:p>
        </w:tc>
      </w:tr>
      <w:tr w:rsidR="000C357A" w:rsidRPr="000C357A" w:rsidTr="00E568F4">
        <w:tc>
          <w:tcPr>
            <w:tcW w:w="10206" w:type="dxa"/>
            <w:gridSpan w:val="4"/>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Работа с учащимися</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1.</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Изучение проблемы коррупции в государстве в рамках тем учебной программы на уроках обществознания.</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В течение года</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Учитель обществознания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2.</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Ознакомление обучающихся со статьями УК РФ о наказании за коррупционную деятельность</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апрель 2020</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Учитель обществознания </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Социальный педагог школы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3.</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Социологический опрос «Отношение учащихся школы к явлениям коррупции»</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май 2020</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Зам.директора по ВР. </w:t>
            </w:r>
          </w:p>
          <w:p w:rsidR="000C357A" w:rsidRPr="000C357A" w:rsidRDefault="000C357A" w:rsidP="000C357A">
            <w:pPr>
              <w:rPr>
                <w:rFonts w:ascii="Times New Roman" w:hAnsi="Times New Roman" w:cs="Times New Roman"/>
                <w:sz w:val="24"/>
                <w:szCs w:val="24"/>
              </w:rPr>
            </w:pPr>
            <w:proofErr w:type="spellStart"/>
            <w:r w:rsidRPr="000C357A">
              <w:rPr>
                <w:rFonts w:ascii="Times New Roman" w:hAnsi="Times New Roman" w:cs="Times New Roman"/>
                <w:sz w:val="24"/>
                <w:szCs w:val="24"/>
              </w:rPr>
              <w:t>кл</w:t>
            </w:r>
            <w:proofErr w:type="spellEnd"/>
            <w:r w:rsidRPr="000C357A">
              <w:rPr>
                <w:rFonts w:ascii="Times New Roman" w:hAnsi="Times New Roman" w:cs="Times New Roman"/>
                <w:sz w:val="24"/>
                <w:szCs w:val="24"/>
              </w:rPr>
              <w:t xml:space="preserve">. руководители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4.</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Конкурсная творческая работа (сочинение, эссе) среди обучающихся 7-11 классов на темы: </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«Если бы я стал президентом»,</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«Как бороться со взятками», </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«Легко ли всегда быть честным?»</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 xml:space="preserve">Апрель 2020 </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Учитель истории и обществознания</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Классные руководители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lastRenderedPageBreak/>
              <w:t>5.</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Проведение тематических классных часов, посвященных вопросам коррупции в государстве:( 7-11 классы)</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-Роль государства в преодолении коррупции.</w:t>
            </w:r>
          </w:p>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-СМИ и коррупция.</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Январь 2020-декабрь 2020</w:t>
            </w:r>
          </w:p>
          <w:p w:rsidR="000C357A" w:rsidRPr="000C357A" w:rsidRDefault="000C357A" w:rsidP="000C357A">
            <w:pPr>
              <w:rPr>
                <w:rFonts w:ascii="Times New Roman" w:hAnsi="Times New Roman" w:cs="Times New Roman"/>
                <w:sz w:val="24"/>
                <w:szCs w:val="24"/>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Классные руководители.</w:t>
            </w:r>
          </w:p>
        </w:tc>
      </w:tr>
      <w:tr w:rsidR="000C357A" w:rsidRPr="000C357A" w:rsidTr="00E568F4">
        <w:tc>
          <w:tcPr>
            <w:tcW w:w="10206" w:type="dxa"/>
            <w:gridSpan w:val="4"/>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Работа с педагогами</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1.</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Корректировка планов мероприятий по формированию антикоррупционного мировоззрения обучающихся.</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Постоянно</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Кл. руководители</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2.</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Размещение на сайте МБОУ СОШ № 63  правовых актов антикоррупционного содержания</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Постоянно</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Отв. за наполнение школьного сайта</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3.</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Заседание ШМО классных руководителей «Работа классного руководителя по формированию антикоррупционного мировоззрения обучающихся»</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Сентябрь</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Заместитель директора по ВР</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4.</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Встречи педагогического коллектива с представителями правоохранительных органов</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В течение года</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bCs/>
                <w:sz w:val="24"/>
                <w:szCs w:val="24"/>
              </w:rPr>
              <w:t>Заместитель директора по ВР</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Работа с родителями</w:t>
            </w:r>
          </w:p>
        </w:tc>
        <w:tc>
          <w:tcPr>
            <w:tcW w:w="1855"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1.</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Размещение на сайте МБОУ СОШ № 63  правовых актов антикоррупционного содержания</w:t>
            </w:r>
          </w:p>
        </w:tc>
        <w:tc>
          <w:tcPr>
            <w:tcW w:w="1855" w:type="dxa"/>
            <w:tcBorders>
              <w:top w:val="single" w:sz="4" w:space="0" w:color="000000"/>
              <w:left w:val="single" w:sz="4" w:space="0" w:color="000000"/>
              <w:bottom w:val="single" w:sz="4" w:space="0" w:color="000000"/>
            </w:tcBorders>
            <w:shd w:val="clear" w:color="auto" w:fill="auto"/>
            <w:vAlign w:val="center"/>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в течение года</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Отв. за наполнение школьного сайта</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2.</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Участие в публичном отчете школы</w:t>
            </w:r>
          </w:p>
        </w:tc>
        <w:tc>
          <w:tcPr>
            <w:tcW w:w="1855" w:type="dxa"/>
            <w:tcBorders>
              <w:top w:val="single" w:sz="4" w:space="0" w:color="000000"/>
              <w:left w:val="single" w:sz="4" w:space="0" w:color="000000"/>
              <w:bottom w:val="single" w:sz="4" w:space="0" w:color="000000"/>
            </w:tcBorders>
            <w:shd w:val="clear" w:color="auto" w:fill="auto"/>
            <w:vAlign w:val="center"/>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сентябрь</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Директор школы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3.</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День открытых дверей школы</w:t>
            </w:r>
          </w:p>
        </w:tc>
        <w:tc>
          <w:tcPr>
            <w:tcW w:w="1855" w:type="dxa"/>
            <w:tcBorders>
              <w:top w:val="single" w:sz="4" w:space="0" w:color="000000"/>
              <w:left w:val="single" w:sz="4" w:space="0" w:color="000000"/>
              <w:bottom w:val="single" w:sz="4" w:space="0" w:color="000000"/>
            </w:tcBorders>
            <w:shd w:val="clear" w:color="auto" w:fill="auto"/>
            <w:vAlign w:val="center"/>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апрель-май</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 xml:space="preserve">Директор школы </w:t>
            </w:r>
          </w:p>
        </w:tc>
      </w:tr>
      <w:tr w:rsidR="000C357A" w:rsidRPr="000C357A" w:rsidTr="00E568F4">
        <w:tc>
          <w:tcPr>
            <w:tcW w:w="709"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4.</w:t>
            </w:r>
          </w:p>
        </w:tc>
        <w:tc>
          <w:tcPr>
            <w:tcW w:w="5670" w:type="dxa"/>
            <w:tcBorders>
              <w:top w:val="single" w:sz="4" w:space="0" w:color="000000"/>
              <w:left w:val="single" w:sz="4" w:space="0" w:color="000000"/>
              <w:bottom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Родительские собрания по темам формирования антикоррупционного мировоззрения учащихся</w:t>
            </w:r>
          </w:p>
        </w:tc>
        <w:tc>
          <w:tcPr>
            <w:tcW w:w="1855" w:type="dxa"/>
            <w:tcBorders>
              <w:top w:val="single" w:sz="4" w:space="0" w:color="000000"/>
              <w:left w:val="single" w:sz="4" w:space="0" w:color="000000"/>
              <w:bottom w:val="single" w:sz="4" w:space="0" w:color="000000"/>
            </w:tcBorders>
            <w:shd w:val="clear" w:color="auto" w:fill="auto"/>
            <w:vAlign w:val="center"/>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в течение года</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0C357A" w:rsidRPr="000C357A" w:rsidRDefault="000C357A" w:rsidP="000C357A">
            <w:pPr>
              <w:rPr>
                <w:rFonts w:ascii="Times New Roman" w:hAnsi="Times New Roman" w:cs="Times New Roman"/>
                <w:sz w:val="24"/>
                <w:szCs w:val="24"/>
              </w:rPr>
            </w:pPr>
            <w:r w:rsidRPr="000C357A">
              <w:rPr>
                <w:rFonts w:ascii="Times New Roman" w:hAnsi="Times New Roman" w:cs="Times New Roman"/>
                <w:sz w:val="24"/>
                <w:szCs w:val="24"/>
              </w:rPr>
              <w:t>Кл. руководители</w:t>
            </w:r>
          </w:p>
        </w:tc>
      </w:tr>
    </w:tbl>
    <w:p w:rsidR="000C357A" w:rsidRPr="009F76B2" w:rsidRDefault="000C357A" w:rsidP="009F76B2">
      <w:pPr>
        <w:jc w:val="right"/>
        <w:rPr>
          <w:rFonts w:ascii="Times New Roman" w:hAnsi="Times New Roman" w:cs="Times New Roman"/>
          <w:b/>
          <w:sz w:val="24"/>
          <w:szCs w:val="24"/>
          <w:u w:val="single"/>
        </w:rPr>
      </w:pPr>
    </w:p>
    <w:p w:rsidR="009F76B2" w:rsidRPr="009F76B2" w:rsidRDefault="009F76B2" w:rsidP="001C3331">
      <w:pPr>
        <w:spacing w:after="0" w:line="240" w:lineRule="auto"/>
        <w:rPr>
          <w:rFonts w:ascii="Times New Roman" w:hAnsi="Times New Roman" w:cs="Times New Roman"/>
          <w:sz w:val="24"/>
          <w:szCs w:val="24"/>
        </w:rPr>
      </w:pPr>
    </w:p>
    <w:p w:rsidR="009F76B2" w:rsidRPr="00C41FDE" w:rsidRDefault="002D3C82" w:rsidP="002D3C82">
      <w:pPr>
        <w:spacing w:after="0" w:line="240" w:lineRule="auto"/>
        <w:jc w:val="right"/>
        <w:rPr>
          <w:rFonts w:ascii="Times New Roman" w:hAnsi="Times New Roman" w:cs="Times New Roman"/>
          <w:b/>
          <w:i/>
          <w:sz w:val="24"/>
          <w:szCs w:val="24"/>
        </w:rPr>
      </w:pPr>
      <w:r w:rsidRPr="00C41FDE">
        <w:rPr>
          <w:rFonts w:ascii="Times New Roman" w:hAnsi="Times New Roman" w:cs="Times New Roman"/>
          <w:b/>
          <w:i/>
          <w:sz w:val="24"/>
          <w:szCs w:val="24"/>
        </w:rPr>
        <w:t>Приложение №</w:t>
      </w:r>
      <w:r w:rsidR="00B3064F">
        <w:rPr>
          <w:rFonts w:ascii="Times New Roman" w:hAnsi="Times New Roman" w:cs="Times New Roman"/>
          <w:b/>
          <w:i/>
          <w:sz w:val="24"/>
          <w:szCs w:val="24"/>
        </w:rPr>
        <w:t xml:space="preserve">9 </w:t>
      </w:r>
      <w:r w:rsidR="00F65D41" w:rsidRPr="00C41FDE">
        <w:rPr>
          <w:rFonts w:ascii="Times New Roman" w:hAnsi="Times New Roman" w:cs="Times New Roman"/>
          <w:b/>
          <w:i/>
          <w:sz w:val="24"/>
          <w:szCs w:val="24"/>
        </w:rPr>
        <w:t>к педсовету № 1 от 28.09.19</w:t>
      </w:r>
    </w:p>
    <w:p w:rsidR="00684293" w:rsidRPr="00C41FDE" w:rsidRDefault="00684293" w:rsidP="009F76B2">
      <w:pPr>
        <w:spacing w:after="0" w:line="240" w:lineRule="auto"/>
        <w:rPr>
          <w:rFonts w:ascii="Times New Roman" w:hAnsi="Times New Roman" w:cs="Times New Roman"/>
          <w:i/>
          <w:sz w:val="24"/>
          <w:szCs w:val="24"/>
        </w:rPr>
      </w:pPr>
    </w:p>
    <w:p w:rsidR="009F76B2" w:rsidRPr="009F76B2" w:rsidRDefault="009F76B2" w:rsidP="009F76B2">
      <w:pPr>
        <w:spacing w:after="0" w:line="240" w:lineRule="auto"/>
        <w:rPr>
          <w:rFonts w:ascii="Times New Roman" w:hAnsi="Times New Roman" w:cs="Times New Roman"/>
          <w:b/>
          <w:sz w:val="24"/>
          <w:szCs w:val="24"/>
          <w:u w:val="single"/>
        </w:rPr>
      </w:pPr>
      <w:r w:rsidRPr="009F76B2">
        <w:rPr>
          <w:rFonts w:ascii="Times New Roman" w:hAnsi="Times New Roman" w:cs="Times New Roman"/>
          <w:b/>
          <w:sz w:val="24"/>
          <w:szCs w:val="24"/>
          <w:u w:val="single"/>
        </w:rPr>
        <w:t xml:space="preserve">Доклад </w:t>
      </w:r>
      <w:r w:rsidRPr="009F76B2">
        <w:rPr>
          <w:rFonts w:ascii="Times New Roman" w:hAnsi="Times New Roman" w:cs="Times New Roman"/>
          <w:b/>
          <w:bCs/>
          <w:sz w:val="24"/>
          <w:szCs w:val="24"/>
          <w:u w:val="single"/>
        </w:rPr>
        <w:t>директора   «Обеспечение антитеррористической защищенности  МБОУ СОШ № 63»</w:t>
      </w:r>
      <w:r w:rsidRPr="009F76B2">
        <w:rPr>
          <w:rFonts w:ascii="Times New Roman" w:hAnsi="Times New Roman" w:cs="Times New Roman"/>
          <w:bCs/>
          <w:sz w:val="24"/>
          <w:szCs w:val="24"/>
        </w:rPr>
        <w:t>О комплексе мер, направлениях на обеспечения антитеррористической защищенности  МБОУ СОШ № 63 в период подготовки  к новому 2019-2020 учебному году»</w:t>
      </w:r>
      <w:proofErr w:type="gramStart"/>
      <w:r w:rsidRPr="009F76B2">
        <w:rPr>
          <w:rFonts w:ascii="Times New Roman" w:hAnsi="Times New Roman" w:cs="Times New Roman"/>
          <w:bCs/>
          <w:sz w:val="24"/>
          <w:szCs w:val="24"/>
        </w:rPr>
        <w:t>.Н</w:t>
      </w:r>
      <w:proofErr w:type="gramEnd"/>
      <w:r w:rsidRPr="009F76B2">
        <w:rPr>
          <w:rFonts w:ascii="Times New Roman" w:hAnsi="Times New Roman" w:cs="Times New Roman"/>
          <w:bCs/>
          <w:sz w:val="24"/>
          <w:szCs w:val="24"/>
        </w:rPr>
        <w:t>а основании положения об организации пропускного режима и правилах поведения посетителей в здании и на территории школы  от 01.09.  2019 г.</w:t>
      </w:r>
    </w:p>
    <w:p w:rsidR="009F76B2" w:rsidRPr="009F76B2" w:rsidRDefault="009F76B2" w:rsidP="009F76B2">
      <w:pPr>
        <w:spacing w:after="0" w:line="240" w:lineRule="auto"/>
        <w:rPr>
          <w:rFonts w:ascii="Times New Roman" w:hAnsi="Times New Roman" w:cs="Times New Roman"/>
          <w:b/>
          <w:bCs/>
          <w:sz w:val="24"/>
          <w:szCs w:val="24"/>
        </w:rPr>
      </w:pPr>
      <w:r w:rsidRPr="009F76B2">
        <w:rPr>
          <w:rFonts w:ascii="Times New Roman" w:hAnsi="Times New Roman" w:cs="Times New Roman"/>
          <w:b/>
          <w:bCs/>
          <w:sz w:val="24"/>
          <w:szCs w:val="24"/>
        </w:rPr>
        <w:t>Решено:</w:t>
      </w:r>
    </w:p>
    <w:p w:rsidR="009F76B2" w:rsidRPr="009F76B2" w:rsidRDefault="009F76B2" w:rsidP="009F76B2">
      <w:pPr>
        <w:spacing w:after="0" w:line="240" w:lineRule="auto"/>
        <w:rPr>
          <w:rFonts w:ascii="Times New Roman" w:hAnsi="Times New Roman" w:cs="Times New Roman"/>
          <w:b/>
          <w:bCs/>
          <w:sz w:val="24"/>
          <w:szCs w:val="24"/>
        </w:rPr>
      </w:pPr>
      <w:r w:rsidRPr="009F76B2">
        <w:rPr>
          <w:rFonts w:ascii="Times New Roman" w:hAnsi="Times New Roman" w:cs="Times New Roman"/>
          <w:b/>
          <w:bCs/>
          <w:sz w:val="24"/>
          <w:szCs w:val="24"/>
        </w:rPr>
        <w:t>1. Лебедевой  М.А., зам</w:t>
      </w:r>
      <w:proofErr w:type="gramStart"/>
      <w:r w:rsidRPr="009F76B2">
        <w:rPr>
          <w:rFonts w:ascii="Times New Roman" w:hAnsi="Times New Roman" w:cs="Times New Roman"/>
          <w:b/>
          <w:bCs/>
          <w:sz w:val="24"/>
          <w:szCs w:val="24"/>
        </w:rPr>
        <w:t>.д</w:t>
      </w:r>
      <w:proofErr w:type="gramEnd"/>
      <w:r w:rsidRPr="009F76B2">
        <w:rPr>
          <w:rFonts w:ascii="Times New Roman" w:hAnsi="Times New Roman" w:cs="Times New Roman"/>
          <w:b/>
          <w:bCs/>
          <w:sz w:val="24"/>
          <w:szCs w:val="24"/>
        </w:rPr>
        <w:t>иректора по ВР:</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 разработать комплекс мер по антитеррористической защищенности гимназии в период подготовки  второго полугодия  учебного года;  провести анализ антитеррористической защищенности объекта, </w:t>
      </w:r>
      <w:r w:rsidRPr="009F76B2">
        <w:rPr>
          <w:rFonts w:ascii="Times New Roman" w:hAnsi="Times New Roman" w:cs="Times New Roman"/>
          <w:bCs/>
          <w:sz w:val="24"/>
          <w:szCs w:val="24"/>
        </w:rPr>
        <w:lastRenderedPageBreak/>
        <w:t xml:space="preserve">обеспечить реализацию мер, предусмотренных Типовой инструкцией по организации защиты </w:t>
      </w:r>
      <w:r w:rsidRPr="009F76B2">
        <w:rPr>
          <w:rFonts w:ascii="Times New Roman" w:hAnsi="Times New Roman" w:cs="Times New Roman"/>
          <w:b/>
          <w:bCs/>
          <w:sz w:val="24"/>
          <w:szCs w:val="24"/>
        </w:rPr>
        <w:t xml:space="preserve">МБОУ СОШ № 63 </w:t>
      </w:r>
      <w:r w:rsidRPr="009F76B2">
        <w:rPr>
          <w:rFonts w:ascii="Times New Roman" w:hAnsi="Times New Roman" w:cs="Times New Roman"/>
          <w:bCs/>
          <w:sz w:val="24"/>
          <w:szCs w:val="24"/>
        </w:rPr>
        <w:t xml:space="preserve"> на территории Краснодарского края от террористических угроз и иных посягательств экстремистского характера, разработанной Антитеррористической комиссией в Краснодарском крае; организовать работу </w:t>
      </w:r>
      <w:r w:rsidRPr="009F76B2">
        <w:rPr>
          <w:rFonts w:ascii="Times New Roman" w:hAnsi="Times New Roman" w:cs="Times New Roman"/>
          <w:b/>
          <w:bCs/>
          <w:sz w:val="24"/>
          <w:szCs w:val="24"/>
        </w:rPr>
        <w:t xml:space="preserve">МБОУ СОШ № 63 </w:t>
      </w:r>
      <w:r w:rsidRPr="009F76B2">
        <w:rPr>
          <w:rFonts w:ascii="Times New Roman" w:hAnsi="Times New Roman" w:cs="Times New Roman"/>
          <w:bCs/>
          <w:sz w:val="24"/>
          <w:szCs w:val="24"/>
        </w:rPr>
        <w:t xml:space="preserve"> с нормативно-правовой базой по обеспечению безопасности учреждения ;отработать действия персонала при обнаружении постороннего предмета в здании или на территории </w:t>
      </w:r>
      <w:r w:rsidRPr="009F76B2">
        <w:rPr>
          <w:rFonts w:ascii="Times New Roman" w:hAnsi="Times New Roman" w:cs="Times New Roman"/>
          <w:b/>
          <w:bCs/>
          <w:sz w:val="24"/>
          <w:szCs w:val="24"/>
        </w:rPr>
        <w:t>МБОУ СОШ № 63;</w:t>
      </w:r>
      <w:r w:rsidRPr="009F76B2">
        <w:rPr>
          <w:rFonts w:ascii="Times New Roman" w:hAnsi="Times New Roman" w:cs="Times New Roman"/>
          <w:bCs/>
          <w:sz w:val="24"/>
          <w:szCs w:val="24"/>
        </w:rPr>
        <w:t xml:space="preserve"> провести родительские собрания в течении месяца января по  вопросам противодействия терроризму и экстремизму на темы:</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Начальные классы: «Агрессивные дети. Причины и последствия детской агрессии», «Мама, папа, я – дружная семья», «Толерантность начинается в семье».</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Среднее звено: «Чтобы не было беды», «Учимся быть терпимыми», «Толерантность – возможность диалога», «Ваш ребёнок – подросток. Обратите внимание!»</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Старшие классы: «Давайте познакомимся: современные молодёжные движения», «Ваш ребёнок вечером дома?», «Экстремизм – это опасно!»</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-провести правовые беседы с подростками 7-11 классов сотрудниками полиции и прокуратуры. </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-провести  с педагогами </w:t>
      </w:r>
      <w:r w:rsidRPr="009F76B2">
        <w:rPr>
          <w:rFonts w:ascii="Times New Roman" w:hAnsi="Times New Roman" w:cs="Times New Roman"/>
          <w:b/>
          <w:bCs/>
          <w:sz w:val="24"/>
          <w:szCs w:val="24"/>
        </w:rPr>
        <w:t xml:space="preserve">МБОУ СОШ № 63 </w:t>
      </w:r>
      <w:r w:rsidRPr="009F76B2">
        <w:rPr>
          <w:rFonts w:ascii="Times New Roman" w:hAnsi="Times New Roman" w:cs="Times New Roman"/>
          <w:bCs/>
          <w:sz w:val="24"/>
          <w:szCs w:val="24"/>
        </w:rPr>
        <w:t xml:space="preserve"> обучающих занятий по отработке действий в чрезвычайных ситуациях.</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Мирзоеву С.А. - педагогу ОБЖ распространить памятки среди родителей и педагогов и  провести уроки  ОБЖ (5-9 классы, 10-11 классы) по вопросам противодействия терроризму и экстремизму. </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 обеспечить соблюдение норм и мер безопасности при проведении массовых мероприятий. </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4. </w:t>
      </w:r>
      <w:proofErr w:type="spellStart"/>
      <w:r w:rsidRPr="009F76B2">
        <w:rPr>
          <w:rFonts w:ascii="Times New Roman" w:hAnsi="Times New Roman" w:cs="Times New Roman"/>
          <w:bCs/>
          <w:sz w:val="24"/>
          <w:szCs w:val="24"/>
        </w:rPr>
        <w:t>Чарковской</w:t>
      </w:r>
      <w:proofErr w:type="spellEnd"/>
      <w:r w:rsidRPr="009F76B2">
        <w:rPr>
          <w:rFonts w:ascii="Times New Roman" w:hAnsi="Times New Roman" w:cs="Times New Roman"/>
          <w:bCs/>
          <w:sz w:val="24"/>
          <w:szCs w:val="24"/>
        </w:rPr>
        <w:t xml:space="preserve"> Е.Д. проверить библиотечный фонд гимназии на наличие экстремистской литературы.</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5.  Евсиковой М.А и Корж Я.В..- учителям информатики:</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-провести контроль контент – фильтрации на компьютерах  в МБОУ гимназии № 92.</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 провести 14 января  </w:t>
      </w:r>
      <w:proofErr w:type="gramStart"/>
      <w:r w:rsidRPr="009F76B2">
        <w:rPr>
          <w:rFonts w:ascii="Times New Roman" w:hAnsi="Times New Roman" w:cs="Times New Roman"/>
          <w:bCs/>
          <w:sz w:val="24"/>
          <w:szCs w:val="24"/>
        </w:rPr>
        <w:t>–у</w:t>
      </w:r>
      <w:proofErr w:type="gramEnd"/>
      <w:r w:rsidRPr="009F76B2">
        <w:rPr>
          <w:rFonts w:ascii="Times New Roman" w:hAnsi="Times New Roman" w:cs="Times New Roman"/>
          <w:bCs/>
          <w:sz w:val="24"/>
          <w:szCs w:val="24"/>
        </w:rPr>
        <w:t>рок безопасности в сети Интернет (1-11 классы)</w:t>
      </w:r>
    </w:p>
    <w:p w:rsidR="009F76B2" w:rsidRPr="009F76B2" w:rsidRDefault="009F76B2" w:rsidP="00734C43">
      <w:pPr>
        <w:spacing w:after="0" w:line="240" w:lineRule="auto"/>
        <w:jc w:val="both"/>
        <w:rPr>
          <w:rFonts w:ascii="Times New Roman" w:hAnsi="Times New Roman" w:cs="Times New Roman"/>
          <w:b/>
          <w:bCs/>
          <w:sz w:val="24"/>
          <w:szCs w:val="24"/>
        </w:rPr>
      </w:pPr>
      <w:r w:rsidRPr="009F76B2">
        <w:rPr>
          <w:rFonts w:ascii="Times New Roman" w:hAnsi="Times New Roman" w:cs="Times New Roman"/>
          <w:b/>
          <w:bCs/>
          <w:sz w:val="24"/>
          <w:szCs w:val="24"/>
        </w:rPr>
        <w:t>6.Поваляеву А.А., зам.директора по АХР:</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 обеспечить исправность и доступность средств связи (в том числе кнопок тревожной сигнализации) со службами экстренного реагирования; </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 обеспечить охрану </w:t>
      </w:r>
      <w:r w:rsidRPr="009F76B2">
        <w:rPr>
          <w:rFonts w:ascii="Times New Roman" w:hAnsi="Times New Roman" w:cs="Times New Roman"/>
          <w:b/>
          <w:bCs/>
          <w:sz w:val="24"/>
          <w:szCs w:val="24"/>
        </w:rPr>
        <w:t>МБОУ СОШ № 63</w:t>
      </w:r>
      <w:r w:rsidRPr="009F76B2">
        <w:rPr>
          <w:rFonts w:ascii="Times New Roman" w:hAnsi="Times New Roman" w:cs="Times New Roman"/>
          <w:bCs/>
          <w:sz w:val="24"/>
          <w:szCs w:val="24"/>
        </w:rPr>
        <w:t xml:space="preserve">, принять меры по установке (ремонту) систем видеонаблюдения; </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 провести комплексное обследование гимназии, в том числе чердачных и подвальных помещений, гаражей мастерских и иных помещении, </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 провести дополнительные практические и инструктивные занятия для работников гимназии по антитеррористической защищенности, противодействия террористическим угрозам и о порядке действий в чрезвычайных ситуациях; </w:t>
      </w:r>
    </w:p>
    <w:p w:rsidR="009F76B2" w:rsidRPr="009F76B2" w:rsidRDefault="009F76B2" w:rsidP="009F76B2">
      <w:pPr>
        <w:spacing w:after="0" w:line="240" w:lineRule="auto"/>
        <w:rPr>
          <w:rFonts w:ascii="Times New Roman" w:hAnsi="Times New Roman" w:cs="Times New Roman"/>
          <w:bCs/>
          <w:sz w:val="24"/>
          <w:szCs w:val="24"/>
        </w:rPr>
      </w:pPr>
      <w:r w:rsidRPr="009F76B2">
        <w:rPr>
          <w:rFonts w:ascii="Times New Roman" w:hAnsi="Times New Roman" w:cs="Times New Roman"/>
          <w:bCs/>
          <w:sz w:val="24"/>
          <w:szCs w:val="24"/>
        </w:rPr>
        <w:t xml:space="preserve">- организовать в срок до 01 сентября 2017 года проведение на пробных организационных сборах учебных тренировок по эвакуации обучающихся и сотрудников в случае угрозы совершения террористического акта; </w:t>
      </w:r>
    </w:p>
    <w:p w:rsidR="009F76B2" w:rsidRPr="009F76B2" w:rsidRDefault="009F76B2" w:rsidP="009F76B2">
      <w:pPr>
        <w:spacing w:after="0" w:line="240" w:lineRule="auto"/>
        <w:rPr>
          <w:rFonts w:ascii="Times New Roman" w:hAnsi="Times New Roman" w:cs="Times New Roman"/>
          <w:bCs/>
          <w:sz w:val="24"/>
          <w:szCs w:val="24"/>
        </w:rPr>
      </w:pPr>
      <w:r w:rsidRPr="009F76B2">
        <w:rPr>
          <w:rFonts w:ascii="Times New Roman" w:hAnsi="Times New Roman" w:cs="Times New Roman"/>
          <w:bCs/>
          <w:sz w:val="24"/>
          <w:szCs w:val="24"/>
        </w:rPr>
        <w:t xml:space="preserve">- внести необходимые дополнения в противодиверсионный паспорт </w:t>
      </w:r>
      <w:r w:rsidRPr="009F76B2">
        <w:rPr>
          <w:rFonts w:ascii="Times New Roman" w:hAnsi="Times New Roman" w:cs="Times New Roman"/>
          <w:b/>
          <w:bCs/>
          <w:sz w:val="24"/>
          <w:szCs w:val="24"/>
        </w:rPr>
        <w:t xml:space="preserve">МБОУ СОШ № 63 </w:t>
      </w:r>
      <w:r w:rsidRPr="009F76B2">
        <w:rPr>
          <w:rFonts w:ascii="Times New Roman" w:hAnsi="Times New Roman" w:cs="Times New Roman"/>
          <w:bCs/>
          <w:sz w:val="24"/>
          <w:szCs w:val="24"/>
        </w:rPr>
        <w:t xml:space="preserve"> с учетом изменений в оборудовании, составе персонала, временных показателей, установки дополнительных технических средств охраны или противопожарных средств; </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 обеспечить контроль за </w:t>
      </w:r>
      <w:proofErr w:type="spellStart"/>
      <w:r w:rsidRPr="009F76B2">
        <w:rPr>
          <w:rFonts w:ascii="Times New Roman" w:hAnsi="Times New Roman" w:cs="Times New Roman"/>
          <w:bCs/>
          <w:sz w:val="24"/>
          <w:szCs w:val="24"/>
        </w:rPr>
        <w:t>парковковкой</w:t>
      </w:r>
      <w:proofErr w:type="spellEnd"/>
      <w:r w:rsidRPr="009F76B2">
        <w:rPr>
          <w:rFonts w:ascii="Times New Roman" w:hAnsi="Times New Roman" w:cs="Times New Roman"/>
          <w:bCs/>
          <w:sz w:val="24"/>
          <w:szCs w:val="24"/>
        </w:rPr>
        <w:t xml:space="preserve"> транспорта вблизи гимназии и информирование территориальных органов внутренних дел обо всех фактах несанкционированных парковок транспортных средств; </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-исправность и доступность средств тревожной сигнализации, первичных средств пожаротушения и средств связи, довести до сведения работников и обучающихся номера телефонов служб экстренного реагирования.</w:t>
      </w:r>
    </w:p>
    <w:p w:rsidR="009F76B2" w:rsidRPr="009F76B2" w:rsidRDefault="009F76B2" w:rsidP="00734C43">
      <w:pPr>
        <w:spacing w:after="0" w:line="240" w:lineRule="auto"/>
        <w:jc w:val="both"/>
        <w:rPr>
          <w:rFonts w:ascii="Times New Roman" w:hAnsi="Times New Roman" w:cs="Times New Roman"/>
          <w:bCs/>
          <w:sz w:val="24"/>
          <w:szCs w:val="24"/>
        </w:rPr>
      </w:pPr>
    </w:p>
    <w:p w:rsidR="009F76B2" w:rsidRPr="009F76B2" w:rsidRDefault="009F76B2" w:rsidP="00734C43">
      <w:pPr>
        <w:spacing w:after="0" w:line="240" w:lineRule="auto"/>
        <w:jc w:val="both"/>
        <w:rPr>
          <w:rFonts w:ascii="Times New Roman" w:hAnsi="Times New Roman" w:cs="Times New Roman"/>
          <w:b/>
          <w:bCs/>
          <w:sz w:val="24"/>
          <w:szCs w:val="24"/>
        </w:rPr>
      </w:pPr>
      <w:r w:rsidRPr="009F76B2">
        <w:rPr>
          <w:rFonts w:ascii="Times New Roman" w:hAnsi="Times New Roman" w:cs="Times New Roman"/>
          <w:b/>
          <w:bCs/>
          <w:sz w:val="24"/>
          <w:szCs w:val="24"/>
        </w:rPr>
        <w:t xml:space="preserve">3. </w:t>
      </w:r>
      <w:proofErr w:type="spellStart"/>
      <w:r w:rsidRPr="009F76B2">
        <w:rPr>
          <w:rFonts w:ascii="Times New Roman" w:hAnsi="Times New Roman" w:cs="Times New Roman"/>
          <w:b/>
          <w:bCs/>
          <w:sz w:val="24"/>
          <w:szCs w:val="24"/>
        </w:rPr>
        <w:t>Хилько</w:t>
      </w:r>
      <w:proofErr w:type="spellEnd"/>
      <w:r w:rsidRPr="009F76B2">
        <w:rPr>
          <w:rFonts w:ascii="Times New Roman" w:hAnsi="Times New Roman" w:cs="Times New Roman"/>
          <w:b/>
          <w:bCs/>
          <w:sz w:val="24"/>
          <w:szCs w:val="24"/>
        </w:rPr>
        <w:t xml:space="preserve">   В.Н. ответственному  за ТБ</w:t>
      </w:r>
      <w:proofErr w:type="gramStart"/>
      <w:r w:rsidRPr="009F76B2">
        <w:rPr>
          <w:rFonts w:ascii="Times New Roman" w:hAnsi="Times New Roman" w:cs="Times New Roman"/>
          <w:b/>
          <w:bCs/>
          <w:sz w:val="24"/>
          <w:szCs w:val="24"/>
        </w:rPr>
        <w:t xml:space="preserve"> ,</w:t>
      </w:r>
      <w:proofErr w:type="gramEnd"/>
      <w:r w:rsidRPr="009F76B2">
        <w:rPr>
          <w:rFonts w:ascii="Times New Roman" w:hAnsi="Times New Roman" w:cs="Times New Roman"/>
          <w:b/>
          <w:bCs/>
          <w:sz w:val="24"/>
          <w:szCs w:val="24"/>
        </w:rPr>
        <w:t xml:space="preserve"> </w:t>
      </w:r>
      <w:r w:rsidRPr="009F76B2">
        <w:rPr>
          <w:rFonts w:ascii="Times New Roman" w:hAnsi="Times New Roman" w:cs="Times New Roman"/>
          <w:bCs/>
          <w:sz w:val="24"/>
          <w:szCs w:val="24"/>
        </w:rPr>
        <w:t xml:space="preserve">организовать ревизию Паспортов дорожной безопасности </w:t>
      </w:r>
      <w:r w:rsidRPr="009F76B2">
        <w:rPr>
          <w:rFonts w:ascii="Times New Roman" w:hAnsi="Times New Roman" w:cs="Times New Roman"/>
          <w:b/>
          <w:bCs/>
          <w:sz w:val="24"/>
          <w:szCs w:val="24"/>
        </w:rPr>
        <w:t>МБОУ СОШ № 63</w:t>
      </w:r>
      <w:r w:rsidRPr="009F76B2">
        <w:rPr>
          <w:rFonts w:ascii="Times New Roman" w:hAnsi="Times New Roman" w:cs="Times New Roman"/>
          <w:bCs/>
          <w:sz w:val="24"/>
          <w:szCs w:val="24"/>
        </w:rPr>
        <w:t xml:space="preserve">. </w:t>
      </w:r>
    </w:p>
    <w:p w:rsidR="009F76B2" w:rsidRPr="009F76B2" w:rsidRDefault="009F76B2" w:rsidP="00734C43">
      <w:pPr>
        <w:spacing w:after="0" w:line="240" w:lineRule="auto"/>
        <w:jc w:val="both"/>
        <w:rPr>
          <w:rFonts w:ascii="Times New Roman" w:hAnsi="Times New Roman" w:cs="Times New Roman"/>
          <w:b/>
          <w:bCs/>
          <w:sz w:val="24"/>
          <w:szCs w:val="24"/>
        </w:rPr>
      </w:pPr>
      <w:r w:rsidRPr="009F76B2">
        <w:rPr>
          <w:rFonts w:ascii="Times New Roman" w:hAnsi="Times New Roman" w:cs="Times New Roman"/>
          <w:bCs/>
          <w:sz w:val="24"/>
          <w:szCs w:val="24"/>
        </w:rPr>
        <w:t xml:space="preserve">4.  </w:t>
      </w:r>
      <w:r w:rsidRPr="009F76B2">
        <w:rPr>
          <w:rFonts w:ascii="Times New Roman" w:hAnsi="Times New Roman" w:cs="Times New Roman"/>
          <w:b/>
          <w:bCs/>
          <w:sz w:val="24"/>
          <w:szCs w:val="24"/>
        </w:rPr>
        <w:t xml:space="preserve">Охранникам ОО ЧОП «Бастион </w:t>
      </w:r>
      <w:proofErr w:type="gramStart"/>
      <w:r w:rsidRPr="009F76B2">
        <w:rPr>
          <w:rFonts w:ascii="Times New Roman" w:hAnsi="Times New Roman" w:cs="Times New Roman"/>
          <w:b/>
          <w:bCs/>
          <w:sz w:val="24"/>
          <w:szCs w:val="24"/>
        </w:rPr>
        <w:t>–Ю</w:t>
      </w:r>
      <w:proofErr w:type="gramEnd"/>
      <w:r w:rsidRPr="009F76B2">
        <w:rPr>
          <w:rFonts w:ascii="Times New Roman" w:hAnsi="Times New Roman" w:cs="Times New Roman"/>
          <w:b/>
          <w:bCs/>
          <w:sz w:val="24"/>
          <w:szCs w:val="24"/>
        </w:rPr>
        <w:t xml:space="preserve">г» ( лицензия ЧО № 050648 на осуществление частной  охранной деятельности  № 00250-7). </w:t>
      </w:r>
      <w:r w:rsidRPr="009F76B2">
        <w:rPr>
          <w:rFonts w:ascii="Times New Roman" w:hAnsi="Times New Roman" w:cs="Times New Roman"/>
          <w:bCs/>
          <w:sz w:val="24"/>
          <w:szCs w:val="24"/>
        </w:rPr>
        <w:t>Дежурному охраннику запрещается: принимать от посторонних лиц какие-либо предметы на хранение, осуществлять контрольно-пропускной режим родителей (законных представителей) школьников:</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lastRenderedPageBreak/>
        <w:t>Родители могут быть допущены в школу при предъявлении документа, удостоверяющего личность. (Если родитель забыл документ, то проход в школу  возможен только после подтверждения личности классным руководителем ребенка или администрации школы).</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С учителями родители встречаются после уроков или в экстренных случаях во время перемены.</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Для встречи с учителями или администрацией школы родители сообщают охраннику фамилию, имя и отчество учителя или администратора, к которому они направляются, фамилию, имя своего ребенка, класс в котором он учится. Дежурный охранник вносит запись в «Журнал учета посетителей» и вызывает классного руководителя, педагога или дежурного администрации, о чем делается запись в «Журнале регистрации посетителей».</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Родителям не разрешается проходить в школу с крупногабаритными сумками. Сумки необходимо оставить на посту дежурного и разрешить дежурному их осмотреть.</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В случае отказа вызывается дежурный администратор </w:t>
      </w:r>
      <w:r w:rsidRPr="009F76B2">
        <w:rPr>
          <w:rFonts w:ascii="Times New Roman" w:hAnsi="Times New Roman" w:cs="Times New Roman"/>
          <w:b/>
          <w:bCs/>
          <w:sz w:val="24"/>
          <w:szCs w:val="24"/>
        </w:rPr>
        <w:t xml:space="preserve">МБОУ СОШ № 63 </w:t>
      </w:r>
      <w:r w:rsidRPr="009F76B2">
        <w:rPr>
          <w:rFonts w:ascii="Times New Roman" w:hAnsi="Times New Roman" w:cs="Times New Roman"/>
          <w:bCs/>
          <w:sz w:val="24"/>
          <w:szCs w:val="24"/>
        </w:rPr>
        <w:t xml:space="preserve">, посетителю предлагается подождать у входа. При отказе предъявить содержимое ручной клади дежурному администратору посетитель не допускается в </w:t>
      </w:r>
      <w:r w:rsidRPr="009F76B2">
        <w:rPr>
          <w:rFonts w:ascii="Times New Roman" w:hAnsi="Times New Roman" w:cs="Times New Roman"/>
          <w:b/>
          <w:bCs/>
          <w:sz w:val="24"/>
          <w:szCs w:val="24"/>
        </w:rPr>
        <w:t xml:space="preserve">МБОУ СОШ № 63 </w:t>
      </w:r>
      <w:r w:rsidRPr="009F76B2">
        <w:rPr>
          <w:rFonts w:ascii="Times New Roman" w:hAnsi="Times New Roman" w:cs="Times New Roman"/>
          <w:bCs/>
          <w:sz w:val="24"/>
          <w:szCs w:val="24"/>
        </w:rPr>
        <w:t xml:space="preserve"> .</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В случае, если посетитель, не  предъявивший к осмотру ручную кладь, отказывается покинуть </w:t>
      </w:r>
      <w:r w:rsidRPr="009F76B2">
        <w:rPr>
          <w:rFonts w:ascii="Times New Roman" w:hAnsi="Times New Roman" w:cs="Times New Roman"/>
          <w:b/>
          <w:bCs/>
          <w:sz w:val="24"/>
          <w:szCs w:val="24"/>
        </w:rPr>
        <w:t xml:space="preserve">МБОУ СОШ № 63 </w:t>
      </w:r>
      <w:r w:rsidRPr="009F76B2">
        <w:rPr>
          <w:rFonts w:ascii="Times New Roman" w:hAnsi="Times New Roman" w:cs="Times New Roman"/>
          <w:bCs/>
          <w:sz w:val="24"/>
          <w:szCs w:val="24"/>
        </w:rPr>
        <w:t xml:space="preserve"> и продолжает </w:t>
      </w:r>
      <w:proofErr w:type="gramStart"/>
      <w:r w:rsidRPr="009F76B2">
        <w:rPr>
          <w:rFonts w:ascii="Times New Roman" w:hAnsi="Times New Roman" w:cs="Times New Roman"/>
          <w:bCs/>
          <w:sz w:val="24"/>
          <w:szCs w:val="24"/>
        </w:rPr>
        <w:t>предпринимать усилия</w:t>
      </w:r>
      <w:proofErr w:type="gramEnd"/>
      <w:r w:rsidRPr="009F76B2">
        <w:rPr>
          <w:rFonts w:ascii="Times New Roman" w:hAnsi="Times New Roman" w:cs="Times New Roman"/>
          <w:bCs/>
          <w:sz w:val="24"/>
          <w:szCs w:val="24"/>
        </w:rPr>
        <w:t xml:space="preserve"> для прохода на его территорию, охранник (вахтер) либо дежурный администратор, оценив обстановку, информирует руководителя (заместителя руководителя учреждения) и действует по его указаниям, при необходимости вызывает наряд полиции, принимает средство тревожной сигнализации.</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Проход в школу родителей по личным вопросам к администрации школы возможен по предварительной договоренности, с самой администрацией, о чем дежурный должен быть проинформирован заранее, о чем делается запись в «Журнале регистрации посетителей».</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В случае не запланированного прихода в школу родителей, дежурный выясняет цель их прихода и пропускает в школу только с разрешения администрации. о чем делается запись в «Журнале регистрации посетителей».</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Родители, пришедшие встречать своих детей по окончании уроков, ожидают их на улице. Для родителей первоклассников в течение первой четверти учебного года устанавливается адаптивный контрольно-пропускной режим, который оговаривается  отдельно классными руководителями на родительских собраниях согласно приказу директора.</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Группы лиц, посещающих школу  для проведения и участия в массовых мероприятиях, семинарах, конференциях, смотрах и т.п., допускаются в здание школы при предъявлении документа, удостоверяющего личность по спискам посетителей, заверенных печатью и подписью директора. </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Должностные лица, прибывшие в школу с проверкой, пропускаются при предъявлении документа, удостоверяющего личность, с уведомления администрации школы, о чем делается запись в «Журнале регистрации посетителей».</w:t>
      </w:r>
    </w:p>
    <w:p w:rsidR="009F76B2" w:rsidRPr="009F76B2" w:rsidRDefault="009F76B2" w:rsidP="00593E6C">
      <w:pPr>
        <w:numPr>
          <w:ilvl w:val="1"/>
          <w:numId w:val="24"/>
        </w:num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Посетителям </w:t>
      </w:r>
      <w:r w:rsidRPr="009F76B2">
        <w:rPr>
          <w:rFonts w:ascii="Times New Roman" w:hAnsi="Times New Roman" w:cs="Times New Roman"/>
          <w:b/>
          <w:bCs/>
          <w:sz w:val="24"/>
          <w:szCs w:val="24"/>
        </w:rPr>
        <w:t>МБОУ СОШ № 63</w:t>
      </w:r>
      <w:r w:rsidRPr="009F76B2">
        <w:rPr>
          <w:rFonts w:ascii="Times New Roman" w:hAnsi="Times New Roman" w:cs="Times New Roman"/>
          <w:bCs/>
          <w:sz w:val="24"/>
          <w:szCs w:val="24"/>
        </w:rPr>
        <w:t xml:space="preserve"> запрещается:</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находиться в служебных помещениях или других помещениях школы без разрешения на то охранника, администратора, директора или просто учителя;</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-изымать образцы документов со стенда, а также помещать на нем объявления личного характера;</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приносить в помещение школы огнестрельное и холодное оружие (кроме лиц, которым в установленном порядке разрешено хранение и ношение табельного оружия и специальных средств), колющие и режущие предметы, взрывчатые и легковоспламеняющиеся вещества, спиртные напитки, а также личные вещи, за исключением портфелей и папок документами, дамских сумок;</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-курить в здании школы и на ее территории;</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вести разговоры по мобильному телефону во всех помещениях школы, кроме коридоров и холлов;</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присутствовать на собраниях с включенным мобильным телефоном;</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входить в здание школы в состоянии алкогольного и иного опьянения, с жевательной резинкой, с детскими колясками, с домашними животными, товарами для продажи, а также в грязной одежде и с крупногабаритными вещами (исключая рабочих, осуществляющих строительные и ремонтные работы);</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t xml:space="preserve">- допуск автотранспорта на территорию школы допускается по приказу директора </w:t>
      </w:r>
      <w:r w:rsidRPr="009F76B2">
        <w:rPr>
          <w:rFonts w:ascii="Times New Roman" w:hAnsi="Times New Roman" w:cs="Times New Roman"/>
          <w:b/>
          <w:bCs/>
          <w:sz w:val="24"/>
          <w:szCs w:val="24"/>
        </w:rPr>
        <w:t>МБОУ СОШ № 63</w:t>
      </w:r>
      <w:r w:rsidRPr="009F76B2">
        <w:rPr>
          <w:rFonts w:ascii="Times New Roman" w:hAnsi="Times New Roman" w:cs="Times New Roman"/>
          <w:bCs/>
          <w:sz w:val="24"/>
          <w:szCs w:val="24"/>
        </w:rPr>
        <w:t>.</w:t>
      </w:r>
    </w:p>
    <w:p w:rsidR="009F76B2" w:rsidRPr="009F76B2" w:rsidRDefault="009F76B2" w:rsidP="00734C43">
      <w:pPr>
        <w:spacing w:after="0" w:line="240" w:lineRule="auto"/>
        <w:jc w:val="both"/>
        <w:rPr>
          <w:rFonts w:ascii="Times New Roman" w:hAnsi="Times New Roman" w:cs="Times New Roman"/>
          <w:bCs/>
          <w:sz w:val="24"/>
          <w:szCs w:val="24"/>
        </w:rPr>
      </w:pPr>
      <w:r w:rsidRPr="009F76B2">
        <w:rPr>
          <w:rFonts w:ascii="Times New Roman" w:hAnsi="Times New Roman" w:cs="Times New Roman"/>
          <w:bCs/>
          <w:sz w:val="24"/>
          <w:szCs w:val="24"/>
        </w:rPr>
        <w:lastRenderedPageBreak/>
        <w:t>-обследовать  в</w:t>
      </w:r>
      <w:r w:rsidRPr="009F76B2">
        <w:rPr>
          <w:rFonts w:ascii="Times New Roman" w:hAnsi="Times New Roman" w:cs="Times New Roman"/>
          <w:b/>
          <w:bCs/>
          <w:sz w:val="24"/>
          <w:szCs w:val="24"/>
        </w:rPr>
        <w:t xml:space="preserve">МБОУ СОШ № 63 </w:t>
      </w:r>
      <w:r w:rsidRPr="009F76B2">
        <w:rPr>
          <w:rFonts w:ascii="Times New Roman" w:hAnsi="Times New Roman" w:cs="Times New Roman"/>
          <w:bCs/>
          <w:sz w:val="24"/>
          <w:szCs w:val="24"/>
        </w:rPr>
        <w:t>на предмет оценки уровня антитеррористической защищенности, эффективности охранно-пропускного режима в здании.</w:t>
      </w:r>
    </w:p>
    <w:p w:rsidR="009F76B2" w:rsidRPr="009F76B2" w:rsidRDefault="009F76B2" w:rsidP="00593E6C">
      <w:pPr>
        <w:numPr>
          <w:ilvl w:val="0"/>
          <w:numId w:val="25"/>
        </w:numPr>
        <w:spacing w:after="0" w:line="240" w:lineRule="auto"/>
        <w:jc w:val="both"/>
        <w:rPr>
          <w:rFonts w:ascii="Times New Roman" w:hAnsi="Times New Roman" w:cs="Times New Roman"/>
          <w:bCs/>
          <w:sz w:val="24"/>
          <w:szCs w:val="24"/>
        </w:rPr>
      </w:pPr>
      <w:proofErr w:type="gramStart"/>
      <w:r w:rsidRPr="009F76B2">
        <w:rPr>
          <w:rFonts w:ascii="Times New Roman" w:hAnsi="Times New Roman" w:cs="Times New Roman"/>
          <w:bCs/>
          <w:sz w:val="24"/>
          <w:szCs w:val="24"/>
        </w:rPr>
        <w:t>Контроль за</w:t>
      </w:r>
      <w:proofErr w:type="gramEnd"/>
      <w:r w:rsidRPr="009F76B2">
        <w:rPr>
          <w:rFonts w:ascii="Times New Roman" w:hAnsi="Times New Roman" w:cs="Times New Roman"/>
          <w:bCs/>
          <w:sz w:val="24"/>
          <w:szCs w:val="24"/>
        </w:rPr>
        <w:t xml:space="preserve"> соблюдением контрольно-пропускного режима участниками образовательного процесса в школе  возлагается на  дежурного администратора.</w:t>
      </w:r>
    </w:p>
    <w:p w:rsidR="009C11DA" w:rsidRDefault="009C11DA" w:rsidP="005C1853">
      <w:pPr>
        <w:jc w:val="right"/>
        <w:rPr>
          <w:rFonts w:ascii="Times New Roman" w:hAnsi="Times New Roman" w:cs="Times New Roman"/>
          <w:b/>
          <w:i/>
          <w:sz w:val="24"/>
          <w:szCs w:val="24"/>
        </w:rPr>
      </w:pPr>
    </w:p>
    <w:p w:rsidR="009C11DA" w:rsidRPr="009C11DA" w:rsidRDefault="009C11DA" w:rsidP="009C11DA">
      <w:pPr>
        <w:jc w:val="right"/>
        <w:rPr>
          <w:rFonts w:ascii="Times New Roman" w:hAnsi="Times New Roman" w:cs="Times New Roman"/>
          <w:b/>
          <w:i/>
          <w:sz w:val="24"/>
          <w:szCs w:val="24"/>
          <w:u w:val="single"/>
        </w:rPr>
      </w:pPr>
      <w:r w:rsidRPr="009C11DA">
        <w:rPr>
          <w:rFonts w:ascii="Times New Roman" w:hAnsi="Times New Roman" w:cs="Times New Roman"/>
          <w:b/>
          <w:i/>
          <w:sz w:val="24"/>
          <w:szCs w:val="24"/>
          <w:u w:val="single"/>
        </w:rPr>
        <w:t xml:space="preserve">Приложение  № </w:t>
      </w:r>
      <w:r w:rsidR="00B3064F">
        <w:rPr>
          <w:rFonts w:ascii="Times New Roman" w:hAnsi="Times New Roman" w:cs="Times New Roman"/>
          <w:b/>
          <w:i/>
          <w:sz w:val="24"/>
          <w:szCs w:val="24"/>
          <w:u w:val="single"/>
        </w:rPr>
        <w:t>10.1</w:t>
      </w:r>
      <w:r w:rsidRPr="009C11DA">
        <w:rPr>
          <w:rFonts w:ascii="Times New Roman" w:hAnsi="Times New Roman" w:cs="Times New Roman"/>
          <w:b/>
          <w:i/>
          <w:sz w:val="24"/>
          <w:szCs w:val="24"/>
          <w:u w:val="single"/>
        </w:rPr>
        <w:t xml:space="preserve"> к педсовету № 1 от 28.09.19</w:t>
      </w:r>
    </w:p>
    <w:p w:rsidR="009C11DA" w:rsidRPr="009C11DA" w:rsidRDefault="009C11DA" w:rsidP="009C11DA">
      <w:pPr>
        <w:jc w:val="right"/>
        <w:rPr>
          <w:rFonts w:ascii="Times New Roman" w:hAnsi="Times New Roman" w:cs="Times New Roman"/>
          <w:i/>
          <w:sz w:val="24"/>
          <w:szCs w:val="24"/>
        </w:rPr>
      </w:pPr>
      <w:r w:rsidRPr="009C11DA">
        <w:rPr>
          <w:rFonts w:ascii="Times New Roman" w:hAnsi="Times New Roman" w:cs="Times New Roman"/>
          <w:b/>
          <w:i/>
          <w:sz w:val="24"/>
          <w:szCs w:val="24"/>
          <w:u w:val="single"/>
        </w:rPr>
        <w:t xml:space="preserve">Доклад директора    «Предотвращение деструктивных проявлений в форме </w:t>
      </w:r>
      <w:proofErr w:type="spellStart"/>
      <w:r w:rsidRPr="009C11DA">
        <w:rPr>
          <w:rFonts w:ascii="Times New Roman" w:hAnsi="Times New Roman" w:cs="Times New Roman"/>
          <w:b/>
          <w:i/>
          <w:sz w:val="24"/>
          <w:szCs w:val="24"/>
          <w:u w:val="single"/>
        </w:rPr>
        <w:t>скулшутинга</w:t>
      </w:r>
      <w:proofErr w:type="spellEnd"/>
      <w:r w:rsidRPr="009C11DA">
        <w:rPr>
          <w:rFonts w:ascii="Times New Roman" w:hAnsi="Times New Roman" w:cs="Times New Roman"/>
          <w:b/>
          <w:i/>
          <w:sz w:val="24"/>
          <w:szCs w:val="24"/>
          <w:u w:val="single"/>
        </w:rPr>
        <w:t xml:space="preserve"> </w:t>
      </w:r>
      <w:proofErr w:type="gramStart"/>
      <w:r w:rsidRPr="009C11DA">
        <w:rPr>
          <w:rFonts w:ascii="Times New Roman" w:hAnsi="Times New Roman" w:cs="Times New Roman"/>
          <w:b/>
          <w:i/>
          <w:sz w:val="24"/>
          <w:szCs w:val="24"/>
          <w:u w:val="single"/>
        </w:rPr>
        <w:t>в</w:t>
      </w:r>
      <w:proofErr w:type="gramEnd"/>
      <w:r w:rsidRPr="009C11DA">
        <w:rPr>
          <w:rFonts w:ascii="Times New Roman" w:hAnsi="Times New Roman" w:cs="Times New Roman"/>
          <w:b/>
          <w:i/>
          <w:sz w:val="24"/>
          <w:szCs w:val="24"/>
          <w:u w:val="single"/>
        </w:rPr>
        <w:t xml:space="preserve">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Лекция «Предотвращение деструктивных проявлений в форме </w:t>
      </w:r>
      <w:proofErr w:type="spellStart"/>
      <w:r w:rsidRPr="00BE29CE">
        <w:rPr>
          <w:rFonts w:ascii="Times New Roman" w:hAnsi="Times New Roman" w:cs="Times New Roman"/>
          <w:sz w:val="24"/>
          <w:szCs w:val="24"/>
        </w:rPr>
        <w:t>скулшутинга</w:t>
      </w:r>
      <w:proofErr w:type="spellEnd"/>
      <w:r w:rsidRPr="00BE29CE">
        <w:rPr>
          <w:rFonts w:ascii="Times New Roman" w:hAnsi="Times New Roman" w:cs="Times New Roman"/>
          <w:sz w:val="24"/>
          <w:szCs w:val="24"/>
        </w:rPr>
        <w:t xml:space="preserve"> в школе».</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Слушали:   директора школы  Кеда С.Б., которая </w:t>
      </w:r>
      <w:proofErr w:type="gramStart"/>
      <w:r w:rsidRPr="00BE29CE">
        <w:rPr>
          <w:rFonts w:ascii="Times New Roman" w:hAnsi="Times New Roman" w:cs="Times New Roman"/>
          <w:sz w:val="24"/>
          <w:szCs w:val="24"/>
        </w:rPr>
        <w:t>провела лекцию</w:t>
      </w:r>
      <w:proofErr w:type="gramEnd"/>
      <w:r w:rsidRPr="00BE29CE">
        <w:rPr>
          <w:rFonts w:ascii="Times New Roman" w:hAnsi="Times New Roman" w:cs="Times New Roman"/>
          <w:sz w:val="24"/>
          <w:szCs w:val="24"/>
        </w:rPr>
        <w:t xml:space="preserve"> «Предотвращение деструктивных проявлений в форме </w:t>
      </w:r>
      <w:proofErr w:type="spellStart"/>
      <w:r w:rsidRPr="00BE29CE">
        <w:rPr>
          <w:rFonts w:ascii="Times New Roman" w:hAnsi="Times New Roman" w:cs="Times New Roman"/>
          <w:sz w:val="24"/>
          <w:szCs w:val="24"/>
        </w:rPr>
        <w:t>скулшутинга</w:t>
      </w:r>
      <w:proofErr w:type="spellEnd"/>
      <w:r w:rsidRPr="00BE29CE">
        <w:rPr>
          <w:rFonts w:ascii="Times New Roman" w:hAnsi="Times New Roman" w:cs="Times New Roman"/>
          <w:sz w:val="24"/>
          <w:szCs w:val="24"/>
        </w:rPr>
        <w:t xml:space="preserve"> в школе». Познакомила с памятками для родителей «ПРИЧИНЫ СОВЕРШЕНИЯ ДЕТЬМИ «СКУЛШУТИНГА» и «Правила безопасного Интернета».</w:t>
      </w:r>
    </w:p>
    <w:p w:rsidR="009C11DA" w:rsidRPr="00BE29CE" w:rsidRDefault="009C11DA" w:rsidP="009C11DA">
      <w:pPr>
        <w:spacing w:after="0" w:line="240" w:lineRule="auto"/>
        <w:jc w:val="both"/>
        <w:rPr>
          <w:rFonts w:ascii="Times New Roman" w:hAnsi="Times New Roman" w:cs="Times New Roman"/>
          <w:sz w:val="24"/>
          <w:szCs w:val="24"/>
        </w:rPr>
      </w:pP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С целью предотвращения возможных противоправных проявлений, в том числе фактов «</w:t>
      </w:r>
      <w:proofErr w:type="spellStart"/>
      <w:r w:rsidRPr="00BE29CE">
        <w:rPr>
          <w:rFonts w:ascii="Times New Roman" w:hAnsi="Times New Roman" w:cs="Times New Roman"/>
          <w:sz w:val="24"/>
          <w:szCs w:val="24"/>
        </w:rPr>
        <w:t>скулшутинга</w:t>
      </w:r>
      <w:proofErr w:type="spellEnd"/>
      <w:r w:rsidRPr="00BE29CE">
        <w:rPr>
          <w:rFonts w:ascii="Times New Roman" w:hAnsi="Times New Roman" w:cs="Times New Roman"/>
          <w:sz w:val="24"/>
          <w:szCs w:val="24"/>
        </w:rPr>
        <w:t>», со стороны подростков, родителям необходимо обратить особое внимание на следующее:</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на внутрисемейные отношения, в которых воспитываются подростки: наличие конфликтов в семье, недоверие, фактов насилия;</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на проявления подростковой агрессии, которая часто является типичной поведенческой особенностью в данном возрасте. Вместе с тем имеет место, так называемая, пассивная (тихая) агрессия, которая, кстати, является характерной чертой большинства «стрелков»;</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на специфику отношений со сверстниками: факты «травли» со стороны сверстников, ведение учеником «отшельнического» образа жизни;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на наличие психологических травм, расстройств психического здоровья, ведь часто родители, опасаясь предвзятого отношения, осуждения окружающих, игнорируют рекомендации детских психологов и не обращаются за психиатрической помощью.</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В этой связи самое важное – доверительный контакт с ребёнком, как со стороны родителей, так и учителей. Кроме того, целесообразным является проведение регулярных профилактических бесед и занятий с учениками по указанной проблематике, в ходе которых, в том числе, возможно получение информации об известных подросткам </w:t>
      </w:r>
      <w:proofErr w:type="spellStart"/>
      <w:r w:rsidRPr="00BE29CE">
        <w:rPr>
          <w:rFonts w:ascii="Times New Roman" w:hAnsi="Times New Roman" w:cs="Times New Roman"/>
          <w:sz w:val="24"/>
          <w:szCs w:val="24"/>
        </w:rPr>
        <w:t>интернет-ресурсах</w:t>
      </w:r>
      <w:proofErr w:type="spellEnd"/>
      <w:r w:rsidRPr="00BE29CE">
        <w:rPr>
          <w:rFonts w:ascii="Times New Roman" w:hAnsi="Times New Roman" w:cs="Times New Roman"/>
          <w:sz w:val="24"/>
          <w:szCs w:val="24"/>
        </w:rPr>
        <w:t>, пропагандирующих насилие и самоубийства, с целью их последующей блокировки компетентными структурами.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Обо всём этом шла речь на состоявшейся недавно в администрации </w:t>
      </w:r>
      <w:proofErr w:type="spellStart"/>
      <w:r w:rsidRPr="00BE29CE">
        <w:rPr>
          <w:rFonts w:ascii="Times New Roman" w:hAnsi="Times New Roman" w:cs="Times New Roman"/>
          <w:sz w:val="24"/>
          <w:szCs w:val="24"/>
        </w:rPr>
        <w:t>Палласовского</w:t>
      </w:r>
      <w:proofErr w:type="spellEnd"/>
      <w:r w:rsidRPr="00BE29CE">
        <w:rPr>
          <w:rFonts w:ascii="Times New Roman" w:hAnsi="Times New Roman" w:cs="Times New Roman"/>
          <w:sz w:val="24"/>
          <w:szCs w:val="24"/>
        </w:rPr>
        <w:t xml:space="preserve"> муниципального района семинаре-совещании руководителей учебных заведений, проведённом под эгидой районного отдела образования. Перед собравшимися в зале директорами с соответствующей информацией выступила заместитель начальника отдела Екатерина </w:t>
      </w:r>
      <w:proofErr w:type="spellStart"/>
      <w:r w:rsidRPr="00BE29CE">
        <w:rPr>
          <w:rFonts w:ascii="Times New Roman" w:hAnsi="Times New Roman" w:cs="Times New Roman"/>
          <w:sz w:val="24"/>
          <w:szCs w:val="24"/>
        </w:rPr>
        <w:t>Гуслякова</w:t>
      </w:r>
      <w:proofErr w:type="spellEnd"/>
      <w:r w:rsidRPr="00BE29CE">
        <w:rPr>
          <w:rFonts w:ascii="Times New Roman" w:hAnsi="Times New Roman" w:cs="Times New Roman"/>
          <w:sz w:val="24"/>
          <w:szCs w:val="24"/>
        </w:rPr>
        <w:t>. Педагоги обменялись мнениями по этим актуальным проблемам, а также другим, касающимся профилактики противоправных действий учащихся, поддержания безопасного режима работы учебных заведений.</w:t>
      </w:r>
    </w:p>
    <w:p w:rsidR="009C11DA" w:rsidRPr="00BE29CE" w:rsidRDefault="009C11DA" w:rsidP="009C11DA">
      <w:pPr>
        <w:spacing w:after="0" w:line="240" w:lineRule="auto"/>
        <w:jc w:val="both"/>
        <w:rPr>
          <w:rFonts w:ascii="Times New Roman" w:hAnsi="Times New Roman" w:cs="Times New Roman"/>
          <w:sz w:val="24"/>
          <w:szCs w:val="24"/>
        </w:rPr>
      </w:pPr>
      <w:proofErr w:type="spellStart"/>
      <w:r w:rsidRPr="00BE29CE">
        <w:rPr>
          <w:rFonts w:ascii="Times New Roman" w:hAnsi="Times New Roman" w:cs="Times New Roman"/>
          <w:sz w:val="24"/>
          <w:szCs w:val="24"/>
        </w:rPr>
        <w:t>Скулшутинг</w:t>
      </w:r>
      <w:proofErr w:type="spellEnd"/>
      <w:r w:rsidRPr="00BE29CE">
        <w:rPr>
          <w:rFonts w:ascii="Times New Roman" w:hAnsi="Times New Roman" w:cs="Times New Roman"/>
          <w:sz w:val="24"/>
          <w:szCs w:val="24"/>
        </w:rPr>
        <w:t xml:space="preserve"> – это вооруженное нападение учащегося или стороннего человека на школьников внутри учебного </w:t>
      </w:r>
      <w:proofErr w:type="spellStart"/>
      <w:r w:rsidRPr="00BE29CE">
        <w:rPr>
          <w:rFonts w:ascii="Times New Roman" w:hAnsi="Times New Roman" w:cs="Times New Roman"/>
          <w:sz w:val="24"/>
          <w:szCs w:val="24"/>
        </w:rPr>
        <w:t>заведения.За</w:t>
      </w:r>
      <w:proofErr w:type="spellEnd"/>
      <w:r w:rsidRPr="00BE29CE">
        <w:rPr>
          <w:rFonts w:ascii="Times New Roman" w:hAnsi="Times New Roman" w:cs="Times New Roman"/>
          <w:sz w:val="24"/>
          <w:szCs w:val="24"/>
        </w:rPr>
        <w:t xml:space="preserve"> рубежом случаи стрельбы в школе известны с начала XX века. Еще в 1927 году в США в результате массового расстрела в школе города Бат погибли 44 человека, 58 получили тяжелые травмы. С тех пор подобные случаи получают свое распространение на территории всего мира, в том числе в России. Школа «</w:t>
      </w:r>
      <w:proofErr w:type="spellStart"/>
      <w:r w:rsidRPr="00BE29CE">
        <w:rPr>
          <w:rFonts w:ascii="Times New Roman" w:hAnsi="Times New Roman" w:cs="Times New Roman"/>
          <w:sz w:val="24"/>
          <w:szCs w:val="24"/>
        </w:rPr>
        <w:t>Колумбайн</w:t>
      </w:r>
      <w:proofErr w:type="spellEnd"/>
      <w:r w:rsidRPr="00BE29CE">
        <w:rPr>
          <w:rFonts w:ascii="Times New Roman" w:hAnsi="Times New Roman" w:cs="Times New Roman"/>
          <w:sz w:val="24"/>
          <w:szCs w:val="24"/>
        </w:rPr>
        <w:t>» в США, в которой в 1999 году произошло самое громкое вооруженное нападение учеников на своих одноклассников. Этот случай получил широкий общественный резонанс. Тогда в результате стрельбы погибли 13 человек. К сожалению, у подростков, устроивших тогда стрельбу в школе, появились последователи, которые стали повторять такие страшные поступки.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Подростки наиболее подвержены влиянию, поэтому часто совершают поступки, аналогичные тем, о которых прочитали в книге или журнале, узнали из Интернета.</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ПРИЧИНЫ СОВЕРШЕНИЯ ДЕТЬМИ «СКУЛШУТИНГА»</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Существуют внешние и внутренние факторы, подталкивающие детей к </w:t>
      </w:r>
      <w:proofErr w:type="spellStart"/>
      <w:r w:rsidRPr="00BE29CE">
        <w:rPr>
          <w:rFonts w:ascii="Times New Roman" w:hAnsi="Times New Roman" w:cs="Times New Roman"/>
          <w:sz w:val="24"/>
          <w:szCs w:val="24"/>
        </w:rPr>
        <w:t>скулшутингу</w:t>
      </w:r>
      <w:proofErr w:type="spellEnd"/>
      <w:r w:rsidRPr="00BE29CE">
        <w:rPr>
          <w:rFonts w:ascii="Times New Roman" w:hAnsi="Times New Roman" w:cs="Times New Roman"/>
          <w:sz w:val="24"/>
          <w:szCs w:val="24"/>
        </w:rPr>
        <w:t>. Среди внешних факторов можно выделить:</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-отсутствие внимания родителей к ребенку;</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-ссоры с членами семьи;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lastRenderedPageBreak/>
        <w:t>-трудности ребенка в общении со сверстниками, конфликты с ними и педагогами;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proofErr w:type="spellStart"/>
      <w:r w:rsidRPr="00BE29CE">
        <w:rPr>
          <w:rFonts w:ascii="Times New Roman" w:hAnsi="Times New Roman" w:cs="Times New Roman"/>
          <w:sz w:val="24"/>
          <w:szCs w:val="24"/>
        </w:rPr>
        <w:t>буллинг</w:t>
      </w:r>
      <w:proofErr w:type="spellEnd"/>
      <w:r w:rsidRPr="00BE29CE">
        <w:rPr>
          <w:rFonts w:ascii="Times New Roman" w:hAnsi="Times New Roman" w:cs="Times New Roman"/>
          <w:sz w:val="24"/>
          <w:szCs w:val="24"/>
        </w:rPr>
        <w:t xml:space="preserve"> (травля) - агрессивное преследование одного из членов коллектива (особенно коллектива школьников и студентов) со стороны других членов коллектива или его части;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-смерть родственников и друзей;</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-доступ ребенка к огнестрельному и холодному оружию в доме;</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-интерес ребенка к компьютерным играм, в которых присутствуют сцены насилия, а также его доступ к сайтам и группам в сети Интернет, пропагандирующим идеологию «</w:t>
      </w:r>
      <w:proofErr w:type="spellStart"/>
      <w:r w:rsidRPr="00BE29CE">
        <w:rPr>
          <w:rFonts w:ascii="Times New Roman" w:hAnsi="Times New Roman" w:cs="Times New Roman"/>
          <w:sz w:val="24"/>
          <w:szCs w:val="24"/>
        </w:rPr>
        <w:t>скулшутинга</w:t>
      </w:r>
      <w:proofErr w:type="spellEnd"/>
      <w:r w:rsidRPr="00BE29CE">
        <w:rPr>
          <w:rFonts w:ascii="Times New Roman" w:hAnsi="Times New Roman" w:cs="Times New Roman"/>
          <w:sz w:val="24"/>
          <w:szCs w:val="24"/>
        </w:rPr>
        <w:t>».</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К внутренним факторам следует отнести: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-депрессивное состояние ребенка;</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-внушаемость и ведомость ребенка;</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-психические отклонения у ребенка.</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НА ЧТО СЛЕДУЕТ ОБРАТИТЬ ВНИМАНИЕ</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1. Дети, которые воспитываются в семьях, где царит насилие и жестокость, несут подобную схему общения в общество.</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2. Родители, которые не интересуются жизнью, увлечениями и проблемами ребенка, могут спровоцировать развитие пассивной агрессивности в нем.</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3. Отсутствие у ребенка общения со сверстниками может стать причиной появления у него серьезных психологических проблем.</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4. Сверстники ребенка обзывают, дразнят и бьют его, портят вещи или отбирают деньги, распространяют слухи и сплетни про него.</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5. Нападение на учащихся в России часто совершаются с использованием холодного оружия, поскольку нож ребенку достать проще, чем огнестрельное оружие.</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6. Под влиянием компьютерных игр ребенок может утратить чувство реальности и не видеть разницы между убийством человека в игре и его смертью в реальной жизни.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7. Ребенок, планирующий нападение на своих сверстников, как правило, в сети Интернет поддерживает общение с другими последователями идеологии «</w:t>
      </w:r>
      <w:proofErr w:type="spellStart"/>
      <w:r w:rsidRPr="00BE29CE">
        <w:rPr>
          <w:rFonts w:ascii="Times New Roman" w:hAnsi="Times New Roman" w:cs="Times New Roman"/>
          <w:sz w:val="24"/>
          <w:szCs w:val="24"/>
        </w:rPr>
        <w:t>скулшутинга</w:t>
      </w:r>
      <w:proofErr w:type="spellEnd"/>
      <w:r w:rsidRPr="00BE29CE">
        <w:rPr>
          <w:rFonts w:ascii="Times New Roman" w:hAnsi="Times New Roman" w:cs="Times New Roman"/>
          <w:sz w:val="24"/>
          <w:szCs w:val="24"/>
        </w:rPr>
        <w:t>».</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ПУТИ РЕШЕНИЯ ПРОБЛЕМЫ</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Станьте другом для ребенка, с которым можно поделиться своими переживаниями и не бояться быть отвергнутым, уделяйте больше внимания его проблемам и взаимоотношениям со сверстниками; учите ребенка общению с людьми вне Интернета; организуйте досуг ребенка во </w:t>
      </w:r>
      <w:proofErr w:type="spellStart"/>
      <w:r w:rsidRPr="00BE29CE">
        <w:rPr>
          <w:rFonts w:ascii="Times New Roman" w:hAnsi="Times New Roman" w:cs="Times New Roman"/>
          <w:sz w:val="24"/>
          <w:szCs w:val="24"/>
        </w:rPr>
        <w:t>внеучебное</w:t>
      </w:r>
      <w:proofErr w:type="spellEnd"/>
      <w:r w:rsidRPr="00BE29CE">
        <w:rPr>
          <w:rFonts w:ascii="Times New Roman" w:hAnsi="Times New Roman" w:cs="Times New Roman"/>
          <w:sz w:val="24"/>
          <w:szCs w:val="24"/>
        </w:rPr>
        <w:t xml:space="preserve"> время (посещение кружков и секций); тесно взаимодействуйте с участниками образовательного процесса, чтобы знать о его проблемах; не храните огнестрельное и холодное оружие в местах, доступных для ребенка; контролируйте действия ребенка в социальных сетях, установите и оцените его круг общения; обратитесь за помощью к </w:t>
      </w:r>
      <w:proofErr w:type="spellStart"/>
      <w:r w:rsidRPr="00BE29CE">
        <w:rPr>
          <w:rFonts w:ascii="Times New Roman" w:hAnsi="Times New Roman" w:cs="Times New Roman"/>
          <w:sz w:val="24"/>
          <w:szCs w:val="24"/>
        </w:rPr>
        <w:t>специалистув</w:t>
      </w:r>
      <w:proofErr w:type="spellEnd"/>
      <w:r w:rsidRPr="00BE29CE">
        <w:rPr>
          <w:rFonts w:ascii="Times New Roman" w:hAnsi="Times New Roman" w:cs="Times New Roman"/>
          <w:sz w:val="24"/>
          <w:szCs w:val="24"/>
        </w:rPr>
        <w:t xml:space="preserve"> случае замкнутости ребенка, резкого изменения его поведения и проявлений агрессивности.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И ПОМНИТЕ</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8 800 347 5000 - телефон службы поддержки для взрослых (каждый обратившийся, в том числе анонимно, сможет получить помощь психолога, который поможет понять детские проблемы и научит общению с ребенком)</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Всемирная Сеть стала для всех нас такой же частью жизни, как микроволновая печь или шариковая ручка. Поэтому уметь пользоваться Интернетом сейчас, наверное, уже просто необходимо для того, чтобы быть образованным и грамотным человеком. При этом одна из главных сторон Интернета – это его безопасность. Умение защититься от всего вредного, что может прийти из «паутины», а также вести себя так, чтобы самому не нести вред.</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Большинство детей в России заходят в Интернет из дома. Вначале проводниками их в новый, виртуальный мир становятся мама и папа. Затем новые «фишки» из Сети обсуждаются с друзьями – именно с ними проводится львиная доля времени в сетевом пространстве. «Куда ходить» и «куда не ходить» в Интернете – нередко главная тема дискуссий между подрастающим поколением и родителями. Так что Интернет, можно сказать, стал «делом семейным».</w:t>
      </w:r>
    </w:p>
    <w:p w:rsidR="009C11DA" w:rsidRPr="00BE29CE" w:rsidRDefault="009C11DA" w:rsidP="009C11DA">
      <w:pPr>
        <w:spacing w:after="0" w:line="240" w:lineRule="auto"/>
        <w:jc w:val="both"/>
        <w:rPr>
          <w:rFonts w:ascii="Times New Roman" w:hAnsi="Times New Roman" w:cs="Times New Roman"/>
          <w:sz w:val="24"/>
          <w:szCs w:val="24"/>
        </w:rPr>
      </w:pP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Синдром Вертера – научное название подражательных убийств и самоубийств. Давно известна закономерность: как только случается громкое, вопиющее, необычное убийство или самоубийство, тут же начинается волна точно таких же – подражательных. Подростки наиболее подвержены влиянию, поэтому часто совершают поступки, аналогичные тем, о которых прочитали в книге или </w:t>
      </w:r>
      <w:r w:rsidRPr="00BE29CE">
        <w:rPr>
          <w:rFonts w:ascii="Times New Roman" w:hAnsi="Times New Roman" w:cs="Times New Roman"/>
          <w:sz w:val="24"/>
          <w:szCs w:val="24"/>
        </w:rPr>
        <w:lastRenderedPageBreak/>
        <w:t>журнале, узнали из Интернета. Именно по этой причине субкультура «</w:t>
      </w:r>
      <w:proofErr w:type="spellStart"/>
      <w:r w:rsidRPr="00BE29CE">
        <w:rPr>
          <w:rFonts w:ascii="Times New Roman" w:hAnsi="Times New Roman" w:cs="Times New Roman"/>
          <w:sz w:val="24"/>
          <w:szCs w:val="24"/>
        </w:rPr>
        <w:t>Колумбайн</w:t>
      </w:r>
      <w:proofErr w:type="spellEnd"/>
      <w:r w:rsidRPr="00BE29CE">
        <w:rPr>
          <w:rFonts w:ascii="Times New Roman" w:hAnsi="Times New Roman" w:cs="Times New Roman"/>
          <w:sz w:val="24"/>
          <w:szCs w:val="24"/>
        </w:rPr>
        <w:t>» так быстро набрала обороты и получила немалое количество последователе</w:t>
      </w:r>
    </w:p>
    <w:p w:rsidR="009C11DA" w:rsidRPr="00BE29CE" w:rsidRDefault="009C11DA" w:rsidP="009C11DA">
      <w:pPr>
        <w:spacing w:after="0" w:line="240" w:lineRule="auto"/>
        <w:jc w:val="both"/>
        <w:rPr>
          <w:rFonts w:ascii="Times New Roman" w:hAnsi="Times New Roman" w:cs="Times New Roman"/>
          <w:sz w:val="24"/>
          <w:szCs w:val="24"/>
        </w:rPr>
      </w:pP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Правила безопасного Интернета</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ab/>
        <w:t>НЕЛЬЗЯ</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Всем подряд сообщать свою частную информацию (настоящие имя, фамилию, телефон, адрес, номер школы, а также фотографии свои, своей семьи и друзей)</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Нельзя открывать вложенные файлы электронной почты, когда не знаешь отправителя</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Нельзя рассылать самому спам и «информационную грязь»</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Нельзя грубить, придираться, оказывать давление — вести себя невежливо и агрессивно</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Никогда не распоряжайся деньгами твоей семьи без разрешения старших. Спроси родителей.</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Встреча с Интернет-знакомыми в реальной жизни, бывает опасной: за псевдонимом может скрываться преступник</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ab/>
        <w:t>ОСТОРОЖНО</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Не все пишут правду</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Читаешь о себе неправду в Интернете — сообщи об этом своим родителям или опекунам</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Приглашают переписываться, играть, обмениваться – проверь, нет ли подвоха</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Незаконное копирование файлов в Интернете = воровство</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Открыл что-то угрожающее — не бойся позвать на помощь</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ab/>
        <w:t>МОЖНО</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Используй «ник» (выдуманное имя) в переписке и переговорах</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Уважай другого пользователя</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Пользуешься Интернет-источником – делай ссылку на него</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Познакомился в сети и хочешь встретиться – посоветуйся со взрослым, которому доверяешь</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Открывай только те ссылки, в которых уверен</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Интернетом лучше всего пользоваться, когда поблизости есть кто-то из родителей или тех, кто хорошо знает, что такое Интернет, и как в нем себя вести.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Мониторинг социальных сетей по выявления фактов распространения информации, склоняющей несовершеннолетних к асоциальному поведению</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В целях выявления фактов распространения информации, склоняющей несовершеннолетних к асоциальному поведению, в нашей школе проводится мониторинг социальных сетей.</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В целях выявления фактов распространения информации, склоняющей несовершеннолетних к асоциальному поведению, в нашей школе проводится мониторинг социальных сетей.</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Порядок проведения мониторинга социальных сетей по выявлению фактов распространения информации, склоняющей несовершеннолетних к асоциальному поведению разработан в целях проведения анализа и оценки социальных сетей, посещаемых детьми по своевременному выявлению информации, причиняющей вред их здоровью и развитию:</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 xml:space="preserve"> пропаганда суицидов,</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 xml:space="preserve"> порнография,</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 xml:space="preserve"> пропаганда насилия,</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 xml:space="preserve"> экстремизм,</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t xml:space="preserve"> агрессия,</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r>
      <w:proofErr w:type="spellStart"/>
      <w:r w:rsidRPr="00BE29CE">
        <w:rPr>
          <w:rFonts w:ascii="Times New Roman" w:hAnsi="Times New Roman" w:cs="Times New Roman"/>
          <w:sz w:val="24"/>
          <w:szCs w:val="24"/>
        </w:rPr>
        <w:t>кибербуллинг</w:t>
      </w:r>
      <w:proofErr w:type="spellEnd"/>
      <w:r w:rsidRPr="00BE29CE">
        <w:rPr>
          <w:rFonts w:ascii="Times New Roman" w:hAnsi="Times New Roman" w:cs="Times New Roman"/>
          <w:sz w:val="24"/>
          <w:szCs w:val="24"/>
        </w:rPr>
        <w:t>,</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w:t>
      </w:r>
      <w:r w:rsidRPr="00BE29CE">
        <w:rPr>
          <w:rFonts w:ascii="Times New Roman" w:hAnsi="Times New Roman" w:cs="Times New Roman"/>
          <w:sz w:val="24"/>
          <w:szCs w:val="24"/>
        </w:rPr>
        <w:tab/>
      </w:r>
      <w:proofErr w:type="spellStart"/>
      <w:r w:rsidRPr="00BE29CE">
        <w:rPr>
          <w:rFonts w:ascii="Times New Roman" w:hAnsi="Times New Roman" w:cs="Times New Roman"/>
          <w:sz w:val="24"/>
          <w:szCs w:val="24"/>
        </w:rPr>
        <w:t>киднеппинг</w:t>
      </w:r>
      <w:proofErr w:type="spellEnd"/>
      <w:r w:rsidRPr="00BE29CE">
        <w:rPr>
          <w:rFonts w:ascii="Times New Roman" w:hAnsi="Times New Roman" w:cs="Times New Roman"/>
          <w:sz w:val="24"/>
          <w:szCs w:val="24"/>
        </w:rPr>
        <w:t xml:space="preserve"> и др.</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Мониторинг определяет основные параметры фильтрации и блокировки от детей всевозможных фанатских сайтов: социальных сетей, объединяющих людей с неуравновешенной психикой, разного рода группы депрессивных течений и группы суицидальной направленности.</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 Уважаемые родители и классные руководители при выявлении социальных сетей, склоняющих несовершеннолетних к асоциальному поведению уведомите  об этом учителей информатики школы или воспользуйтесь памяткой по реагированию на информацию, причиняющую вред здоровью и развитию детей, распространяемую в сети Интернет</w:t>
      </w:r>
      <w:proofErr w:type="gramStart"/>
      <w:r w:rsidRPr="00BE29CE">
        <w:rPr>
          <w:rFonts w:ascii="Times New Roman" w:hAnsi="Times New Roman" w:cs="Times New Roman"/>
          <w:sz w:val="24"/>
          <w:szCs w:val="24"/>
        </w:rPr>
        <w:t xml:space="preserve"> .</w:t>
      </w:r>
      <w:proofErr w:type="gramEnd"/>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 Возможные Социальные сети, в которых могут «сидеть» дети - </w:t>
      </w:r>
      <w:proofErr w:type="spellStart"/>
      <w:r w:rsidRPr="00BE29CE">
        <w:rPr>
          <w:rFonts w:ascii="Times New Roman" w:hAnsi="Times New Roman" w:cs="Times New Roman"/>
          <w:sz w:val="24"/>
          <w:szCs w:val="24"/>
        </w:rPr>
        <w:t>Вконтакте</w:t>
      </w:r>
      <w:proofErr w:type="spellEnd"/>
      <w:r w:rsidRPr="00BE29CE">
        <w:rPr>
          <w:rFonts w:ascii="Times New Roman" w:hAnsi="Times New Roman" w:cs="Times New Roman"/>
          <w:sz w:val="24"/>
          <w:szCs w:val="24"/>
        </w:rPr>
        <w:t xml:space="preserve">, Одноклассники, </w:t>
      </w:r>
      <w:proofErr w:type="spellStart"/>
      <w:r w:rsidRPr="00BE29CE">
        <w:rPr>
          <w:rFonts w:ascii="Times New Roman" w:hAnsi="Times New Roman" w:cs="Times New Roman"/>
          <w:sz w:val="24"/>
          <w:szCs w:val="24"/>
        </w:rPr>
        <w:t>Facebook</w:t>
      </w:r>
      <w:proofErr w:type="spellEnd"/>
      <w:r w:rsidRPr="00BE29CE">
        <w:rPr>
          <w:rFonts w:ascii="Times New Roman" w:hAnsi="Times New Roman" w:cs="Times New Roman"/>
          <w:sz w:val="24"/>
          <w:szCs w:val="24"/>
        </w:rPr>
        <w:t xml:space="preserve">, </w:t>
      </w:r>
      <w:proofErr w:type="spellStart"/>
      <w:r w:rsidRPr="00BE29CE">
        <w:rPr>
          <w:rFonts w:ascii="Times New Roman" w:hAnsi="Times New Roman" w:cs="Times New Roman"/>
          <w:sz w:val="24"/>
          <w:szCs w:val="24"/>
        </w:rPr>
        <w:t>Фотострана</w:t>
      </w:r>
      <w:proofErr w:type="spellEnd"/>
      <w:r w:rsidRPr="00BE29CE">
        <w:rPr>
          <w:rFonts w:ascii="Times New Roman" w:hAnsi="Times New Roman" w:cs="Times New Roman"/>
          <w:sz w:val="24"/>
          <w:szCs w:val="24"/>
        </w:rPr>
        <w:t xml:space="preserve">, </w:t>
      </w:r>
      <w:proofErr w:type="spellStart"/>
      <w:r w:rsidRPr="00BE29CE">
        <w:rPr>
          <w:rFonts w:ascii="Times New Roman" w:hAnsi="Times New Roman" w:cs="Times New Roman"/>
          <w:sz w:val="24"/>
          <w:szCs w:val="24"/>
        </w:rPr>
        <w:t>MySpace</w:t>
      </w:r>
      <w:proofErr w:type="spellEnd"/>
      <w:r w:rsidRPr="00BE29CE">
        <w:rPr>
          <w:rFonts w:ascii="Times New Roman" w:hAnsi="Times New Roman" w:cs="Times New Roman"/>
          <w:sz w:val="24"/>
          <w:szCs w:val="24"/>
        </w:rPr>
        <w:t xml:space="preserve">, </w:t>
      </w:r>
      <w:proofErr w:type="spellStart"/>
      <w:r w:rsidRPr="00BE29CE">
        <w:rPr>
          <w:rFonts w:ascii="Times New Roman" w:hAnsi="Times New Roman" w:cs="Times New Roman"/>
          <w:sz w:val="24"/>
          <w:szCs w:val="24"/>
        </w:rPr>
        <w:t>instagram</w:t>
      </w:r>
      <w:proofErr w:type="spellEnd"/>
      <w:r w:rsidRPr="00BE29CE">
        <w:rPr>
          <w:rFonts w:ascii="Times New Roman" w:hAnsi="Times New Roman" w:cs="Times New Roman"/>
          <w:sz w:val="24"/>
          <w:szCs w:val="24"/>
        </w:rPr>
        <w:t>, «Мой Мир» на почтовом сайте mail.ru.</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lastRenderedPageBreak/>
        <w:t xml:space="preserve">К информации, запрещенной для распространения среди детей, относится информация: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1) побуждающая детей к совершению действий, представляющих угрозу их жизни и (или) здоровью, в том числе к причинению вреда своему здоровью, самоубийству;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2)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пиво и напитки, изготавливаемые на его основе, принять участие в азартных играх, заниматься проституцией, бродяжничеством или попрошайничеством;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3) 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4) отрицающая семейные ценности и формирующая неуважение к родителям и (или) другим членам семьи;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5) оправдывающая противоправное поведение;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6) содержащая нецензурную брань;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7) содержащая информацию порнографического характера;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8) побуждающая детей вступить в различные секты;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9) различные интернет-магазины.</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Давайте вместе защитим наших детей!</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Памятка по реагированию на информацию, причиняющую вред здоровью и развитию детей, распространяемую в сети Интернет</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Уважаемый пользователь сети Интернет!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1. К информации, причиняющей вред здоровью и развитию детей, а также запрещенной для распространения среди детей, относится информация, указанная в статье 5 Федерального закона от 29.12.2010 № 436 «О защите детей от информации, причиняющей вред их здоровью и развитию».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2. 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электронном виде на сайте Федеральной службы по надзору в сфере связи, информационных технологий и массовых коммуникаций (далее - </w:t>
      </w:r>
      <w:proofErr w:type="spellStart"/>
      <w:r w:rsidRPr="00BE29CE">
        <w:rPr>
          <w:rFonts w:ascii="Times New Roman" w:hAnsi="Times New Roman" w:cs="Times New Roman"/>
          <w:sz w:val="24"/>
          <w:szCs w:val="24"/>
        </w:rPr>
        <w:t>Роскомнадзор</w:t>
      </w:r>
      <w:proofErr w:type="spellEnd"/>
      <w:r w:rsidRPr="00BE29CE">
        <w:rPr>
          <w:rFonts w:ascii="Times New Roman" w:hAnsi="Times New Roman" w:cs="Times New Roman"/>
          <w:sz w:val="24"/>
          <w:szCs w:val="24"/>
        </w:rPr>
        <w:t xml:space="preserve">) http://rkn.gov.ru/.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3. 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а) зайти на Единый реестр доменных имен сайта </w:t>
      </w:r>
      <w:proofErr w:type="spellStart"/>
      <w:r w:rsidRPr="00BE29CE">
        <w:rPr>
          <w:rFonts w:ascii="Times New Roman" w:hAnsi="Times New Roman" w:cs="Times New Roman"/>
          <w:sz w:val="24"/>
          <w:szCs w:val="24"/>
        </w:rPr>
        <w:t>Роскомнадзораhttp</w:t>
      </w:r>
      <w:proofErr w:type="spellEnd"/>
      <w:r w:rsidRPr="00BE29CE">
        <w:rPr>
          <w:rFonts w:ascii="Times New Roman" w:hAnsi="Times New Roman" w:cs="Times New Roman"/>
          <w:sz w:val="24"/>
          <w:szCs w:val="24"/>
        </w:rPr>
        <w:t>: //</w:t>
      </w:r>
      <w:proofErr w:type="spellStart"/>
      <w:r w:rsidRPr="00BE29CE">
        <w:rPr>
          <w:rFonts w:ascii="Times New Roman" w:hAnsi="Times New Roman" w:cs="Times New Roman"/>
          <w:sz w:val="24"/>
          <w:szCs w:val="24"/>
        </w:rPr>
        <w:t>eais.rkn.gov.ru</w:t>
      </w:r>
      <w:proofErr w:type="spellEnd"/>
      <w:r w:rsidRPr="00BE29CE">
        <w:rPr>
          <w:rFonts w:ascii="Times New Roman" w:hAnsi="Times New Roman" w:cs="Times New Roman"/>
          <w:sz w:val="24"/>
          <w:szCs w:val="24"/>
        </w:rPr>
        <w:t>/</w:t>
      </w:r>
      <w:proofErr w:type="spellStart"/>
      <w:r w:rsidRPr="00BE29CE">
        <w:rPr>
          <w:rFonts w:ascii="Times New Roman" w:hAnsi="Times New Roman" w:cs="Times New Roman"/>
          <w:sz w:val="24"/>
          <w:szCs w:val="24"/>
        </w:rPr>
        <w:t>feedback</w:t>
      </w:r>
      <w:proofErr w:type="spellEnd"/>
      <w:r w:rsidRPr="00BE29CE">
        <w:rPr>
          <w:rFonts w:ascii="Times New Roman" w:hAnsi="Times New Roman" w:cs="Times New Roman"/>
          <w:sz w:val="24"/>
          <w:szCs w:val="24"/>
        </w:rPr>
        <w:t xml:space="preserve">/ в раздел «Приём сообщений».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б) заполнить форму заявки в электронном виде (обращаем внимание на поля, обязательные для заполнения);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в) копировать ссылку, содержащую, по Вашему мнению, запрещённую информацию и указать данный адрес в строке «Указатель страницы сайта в сети «Интернет»;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г) выбрать источник и тип информации (признаки призыва к самоубийству);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д) сделать Скриншот страницы с запрещённой информацией (при желании);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е) в зависимости от содержания страницы выбрать, какую информацию содержит данный сайт: видео изображения, фото изображения, текст, online-трансляция, другая информация (можно выбрать все пункты);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ж) обязательно указать тип информации (свободный или ограниченный);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з) заполнить данные о себе и ввести защитный код (отметить поле «направлять ответ по эл. почте»).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4. Через некоторое время Вы получаете первичную обратную информацию: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а) 1-ое электронное сообщение: В течение нескольких дней </w:t>
      </w:r>
      <w:proofErr w:type="spellStart"/>
      <w:r w:rsidRPr="00BE29CE">
        <w:rPr>
          <w:rFonts w:ascii="Times New Roman" w:hAnsi="Times New Roman" w:cs="Times New Roman"/>
          <w:sz w:val="24"/>
          <w:szCs w:val="24"/>
        </w:rPr>
        <w:t>Роскомнадзор</w:t>
      </w:r>
      <w:proofErr w:type="spellEnd"/>
      <w:r w:rsidRPr="00BE29CE">
        <w:rPr>
          <w:rFonts w:ascii="Times New Roman" w:hAnsi="Times New Roman" w:cs="Times New Roman"/>
          <w:sz w:val="24"/>
          <w:szCs w:val="24"/>
        </w:rPr>
        <w:t xml:space="preserve">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б) 2-ое электронное сообщение: </w:t>
      </w:r>
      <w:proofErr w:type="spellStart"/>
      <w:r w:rsidRPr="00BE29CE">
        <w:rPr>
          <w:rFonts w:ascii="Times New Roman" w:hAnsi="Times New Roman" w:cs="Times New Roman"/>
          <w:sz w:val="24"/>
          <w:szCs w:val="24"/>
        </w:rPr>
        <w:t>Роскомнадзор</w:t>
      </w:r>
      <w:proofErr w:type="spellEnd"/>
      <w:r w:rsidRPr="00BE29CE">
        <w:rPr>
          <w:rFonts w:ascii="Times New Roman" w:hAnsi="Times New Roman" w:cs="Times New Roman"/>
          <w:sz w:val="24"/>
          <w:szCs w:val="24"/>
        </w:rPr>
        <w:t xml:space="preserve"> направляет информацию о проведённой проверке указанного Вами ресурса и сообщает о том, содержит или не содержит направленный Вами электронный ресурс противоправный контент.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lastRenderedPageBreak/>
        <w:t xml:space="preserve">5. </w:t>
      </w:r>
      <w:proofErr w:type="spellStart"/>
      <w:r w:rsidRPr="00BE29CE">
        <w:rPr>
          <w:rFonts w:ascii="Times New Roman" w:hAnsi="Times New Roman" w:cs="Times New Roman"/>
          <w:sz w:val="24"/>
          <w:szCs w:val="24"/>
        </w:rPr>
        <w:t>Роскомнадзор</w:t>
      </w:r>
      <w:proofErr w:type="spellEnd"/>
      <w:r w:rsidRPr="00BE29CE">
        <w:rPr>
          <w:rFonts w:ascii="Times New Roman" w:hAnsi="Times New Roman" w:cs="Times New Roman"/>
          <w:sz w:val="24"/>
          <w:szCs w:val="24"/>
        </w:rPr>
        <w:t xml:space="preserve"> принимает решение о внесении (или не внесении) указанного Вами ресурса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а также о блокировании сайта. С этапами обработки информации, проверки и процедурой рассмотрения заявок в Едином реестре Вы можете ознакомиться на </w:t>
      </w:r>
      <w:proofErr w:type="spellStart"/>
      <w:r w:rsidRPr="00BE29CE">
        <w:rPr>
          <w:rFonts w:ascii="Times New Roman" w:hAnsi="Times New Roman" w:cs="Times New Roman"/>
          <w:sz w:val="24"/>
          <w:szCs w:val="24"/>
        </w:rPr>
        <w:t>странице:http</w:t>
      </w:r>
      <w:proofErr w:type="spellEnd"/>
      <w:r w:rsidRPr="00BE29CE">
        <w:rPr>
          <w:rFonts w:ascii="Times New Roman" w:hAnsi="Times New Roman" w:cs="Times New Roman"/>
          <w:sz w:val="24"/>
          <w:szCs w:val="24"/>
        </w:rPr>
        <w:t>://</w:t>
      </w:r>
      <w:proofErr w:type="spellStart"/>
      <w:r w:rsidRPr="00BE29CE">
        <w:rPr>
          <w:rFonts w:ascii="Times New Roman" w:hAnsi="Times New Roman" w:cs="Times New Roman"/>
          <w:sz w:val="24"/>
          <w:szCs w:val="24"/>
        </w:rPr>
        <w:t>eais.rkn.gov.ru</w:t>
      </w:r>
      <w:proofErr w:type="spellEnd"/>
      <w:r w:rsidRPr="00BE29CE">
        <w:rPr>
          <w:rFonts w:ascii="Times New Roman" w:hAnsi="Times New Roman" w:cs="Times New Roman"/>
          <w:sz w:val="24"/>
          <w:szCs w:val="24"/>
        </w:rPr>
        <w:t>/</w:t>
      </w:r>
      <w:proofErr w:type="spellStart"/>
      <w:r w:rsidRPr="00BE29CE">
        <w:rPr>
          <w:rFonts w:ascii="Times New Roman" w:hAnsi="Times New Roman" w:cs="Times New Roman"/>
          <w:sz w:val="24"/>
          <w:szCs w:val="24"/>
        </w:rPr>
        <w:t>feedback</w:t>
      </w:r>
      <w:proofErr w:type="spellEnd"/>
      <w:r w:rsidRPr="00BE29CE">
        <w:rPr>
          <w:rFonts w:ascii="Times New Roman" w:hAnsi="Times New Roman" w:cs="Times New Roman"/>
          <w:sz w:val="24"/>
          <w:szCs w:val="24"/>
        </w:rPr>
        <w:t xml:space="preserve">/.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6. Для того, чтобы проверить внесён ли указанный Вами ресурс в Единый реестр, Вам необходимо ввести искомый ресурс и защитный код на странице: http://eais.rkn.gov.ru/.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7. Для того, чтобы проверить заблокирован ли искомый ресурс, Вам необходимо ввести электронный адрес искомого ресурса в поисковую систему Интернет.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8. В случае если страница сайта не внесена в Единый реестр и не 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zapret-info@rkn.gov.ru (предварительно ознакомившись с регламентом работы горячей линии, осуществляемой посредством электронных сообщений).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В рамках проведения профилактической работы с обучающимися родители  должны  проводить дополнительные мероприятия по недопущению чрезвычайных происшествий, связанных с насилием: беседы по вопросам предупреждения экстремизма и различных проявлений насилия в образовательных организациях; инструктаж на тему безопасного поведения в экстремальных ситуациях, с регистрацией в журнале; рассказывать об ответственности                 за хулиганские проявления, причинение вреда здоровью, оскорбления, распространение информации в социальных сетях, порочащее честь и достоинство человека. Родители в социальной сети  должны «</w:t>
      </w:r>
      <w:proofErr w:type="spellStart"/>
      <w:r w:rsidRPr="00BE29CE">
        <w:rPr>
          <w:rFonts w:ascii="Times New Roman" w:hAnsi="Times New Roman" w:cs="Times New Roman"/>
          <w:sz w:val="24"/>
          <w:szCs w:val="24"/>
        </w:rPr>
        <w:t>ВКонтакте</w:t>
      </w:r>
      <w:proofErr w:type="spellEnd"/>
      <w:r w:rsidRPr="00BE29CE">
        <w:rPr>
          <w:rFonts w:ascii="Times New Roman" w:hAnsi="Times New Roman" w:cs="Times New Roman"/>
          <w:sz w:val="24"/>
          <w:szCs w:val="24"/>
        </w:rPr>
        <w:t xml:space="preserve">» просматривать страницы обучающихся на наличие содержания в них материалов суицидальной направленности, проявление интереса к криминальной субкультуре, </w:t>
      </w:r>
      <w:proofErr w:type="spellStart"/>
      <w:r w:rsidRPr="00BE29CE">
        <w:rPr>
          <w:rFonts w:ascii="Times New Roman" w:hAnsi="Times New Roman" w:cs="Times New Roman"/>
          <w:sz w:val="24"/>
          <w:szCs w:val="24"/>
        </w:rPr>
        <w:t>кибербулинга</w:t>
      </w:r>
      <w:proofErr w:type="spellEnd"/>
      <w:r w:rsidRPr="00BE29CE">
        <w:rPr>
          <w:rFonts w:ascii="Times New Roman" w:hAnsi="Times New Roman" w:cs="Times New Roman"/>
          <w:sz w:val="24"/>
          <w:szCs w:val="24"/>
        </w:rPr>
        <w:t xml:space="preserve"> и другой информации противоправного и деструктивного характера.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 xml:space="preserve">При выявлении страниц с признаками деструкции, классный руководитель в обязательном порядке информирует представителя </w:t>
      </w:r>
      <w:proofErr w:type="spellStart"/>
      <w:r w:rsidRPr="00BE29CE">
        <w:rPr>
          <w:rFonts w:ascii="Times New Roman" w:hAnsi="Times New Roman" w:cs="Times New Roman"/>
          <w:sz w:val="24"/>
          <w:szCs w:val="24"/>
        </w:rPr>
        <w:t>Кибердружины</w:t>
      </w:r>
      <w:proofErr w:type="spellEnd"/>
      <w:r w:rsidRPr="00BE29CE">
        <w:rPr>
          <w:rFonts w:ascii="Times New Roman" w:hAnsi="Times New Roman" w:cs="Times New Roman"/>
          <w:sz w:val="24"/>
          <w:szCs w:val="24"/>
        </w:rPr>
        <w:t xml:space="preserve"> общеобразовательной организации и информацию направляют заместителю директора</w:t>
      </w:r>
      <w:proofErr w:type="gramStart"/>
      <w:r w:rsidRPr="00BE29CE">
        <w:rPr>
          <w:rFonts w:ascii="Times New Roman" w:hAnsi="Times New Roman" w:cs="Times New Roman"/>
          <w:sz w:val="24"/>
          <w:szCs w:val="24"/>
        </w:rPr>
        <w:t xml:space="preserve">  П</w:t>
      </w:r>
      <w:proofErr w:type="gramEnd"/>
      <w:r w:rsidRPr="00BE29CE">
        <w:rPr>
          <w:rFonts w:ascii="Times New Roman" w:hAnsi="Times New Roman" w:cs="Times New Roman"/>
          <w:sz w:val="24"/>
          <w:szCs w:val="24"/>
        </w:rPr>
        <w:t xml:space="preserve">о ВР, курирующего вопросы безопасности и соблюдения прав участников образовательного процесса. </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Одним из приоритетных направлений деятельности   школы является обеспечение антитеррористической защищенности и готовности к действиям в случае возникновения угрозы. Осуществляется контроль  нарушения пропускного режима в  школе.</w:t>
      </w:r>
    </w:p>
    <w:p w:rsidR="009C11DA" w:rsidRPr="00BE29CE" w:rsidRDefault="009C11DA" w:rsidP="009C11DA">
      <w:pPr>
        <w:spacing w:after="0" w:line="240" w:lineRule="auto"/>
        <w:jc w:val="both"/>
        <w:rPr>
          <w:rFonts w:ascii="Times New Roman" w:hAnsi="Times New Roman" w:cs="Times New Roman"/>
          <w:sz w:val="24"/>
          <w:szCs w:val="24"/>
        </w:rPr>
      </w:pPr>
      <w:r w:rsidRPr="00BE29CE">
        <w:rPr>
          <w:rFonts w:ascii="Times New Roman" w:hAnsi="Times New Roman" w:cs="Times New Roman"/>
          <w:sz w:val="24"/>
          <w:szCs w:val="24"/>
        </w:rPr>
        <w:t>2.1 провести мероприятия по информированию несовершеннолетних   о  работе общероссийского телефона доверия с единым номером (8-800-2000122), по которому можно получить консультативно-психологическую помощь при возникновении любой сложной жизненной ситуации.</w:t>
      </w:r>
    </w:p>
    <w:p w:rsidR="009C11DA" w:rsidRPr="00BE29CE" w:rsidRDefault="009C11DA" w:rsidP="009C11DA">
      <w:pPr>
        <w:spacing w:after="0" w:line="240" w:lineRule="auto"/>
        <w:jc w:val="both"/>
        <w:rPr>
          <w:rFonts w:ascii="Times New Roman" w:hAnsi="Times New Roman" w:cs="Times New Roman"/>
          <w:sz w:val="24"/>
          <w:szCs w:val="24"/>
        </w:rPr>
      </w:pPr>
    </w:p>
    <w:p w:rsidR="00B3064F" w:rsidRPr="00B3064F" w:rsidRDefault="00B3064F" w:rsidP="00B3064F">
      <w:pPr>
        <w:jc w:val="right"/>
        <w:rPr>
          <w:rFonts w:ascii="Times New Roman" w:hAnsi="Times New Roman" w:cs="Times New Roman"/>
          <w:b/>
          <w:i/>
          <w:color w:val="C00000"/>
          <w:sz w:val="24"/>
          <w:szCs w:val="24"/>
        </w:rPr>
      </w:pPr>
      <w:r w:rsidRPr="00B3064F">
        <w:rPr>
          <w:rFonts w:ascii="Times New Roman" w:hAnsi="Times New Roman" w:cs="Times New Roman"/>
          <w:b/>
          <w:i/>
          <w:color w:val="C00000"/>
          <w:sz w:val="24"/>
          <w:szCs w:val="24"/>
        </w:rPr>
        <w:t>Приложение  №11к педсовету № 1 от 28.09.19</w:t>
      </w:r>
    </w:p>
    <w:p w:rsidR="003C777D" w:rsidRPr="003C777D" w:rsidRDefault="003C777D" w:rsidP="003C777D">
      <w:pPr>
        <w:spacing w:after="0" w:line="240" w:lineRule="auto"/>
        <w:jc w:val="center"/>
        <w:rPr>
          <w:rFonts w:ascii="Times New Roman" w:eastAsia="Times New Roman" w:hAnsi="Times New Roman" w:cs="Times New Roman"/>
          <w:b/>
          <w:sz w:val="24"/>
          <w:szCs w:val="24"/>
        </w:rPr>
      </w:pPr>
      <w:r w:rsidRPr="003C777D">
        <w:rPr>
          <w:rFonts w:ascii="Times New Roman" w:eastAsia="Times New Roman" w:hAnsi="Times New Roman" w:cs="Times New Roman"/>
          <w:b/>
          <w:sz w:val="24"/>
          <w:szCs w:val="24"/>
        </w:rPr>
        <w:t>ГРАФИК</w:t>
      </w:r>
    </w:p>
    <w:p w:rsidR="003C777D" w:rsidRPr="003C777D" w:rsidRDefault="003C777D" w:rsidP="003C777D">
      <w:pPr>
        <w:spacing w:after="0" w:line="240" w:lineRule="auto"/>
        <w:jc w:val="center"/>
        <w:rPr>
          <w:rFonts w:ascii="Times New Roman" w:eastAsia="Times New Roman" w:hAnsi="Times New Roman" w:cs="Times New Roman"/>
          <w:b/>
          <w:sz w:val="24"/>
          <w:szCs w:val="24"/>
        </w:rPr>
      </w:pPr>
      <w:r w:rsidRPr="003C777D">
        <w:rPr>
          <w:rFonts w:ascii="Times New Roman" w:eastAsia="Times New Roman" w:hAnsi="Times New Roman" w:cs="Times New Roman"/>
          <w:b/>
          <w:sz w:val="24"/>
          <w:szCs w:val="24"/>
        </w:rPr>
        <w:t xml:space="preserve">питания учащихся МБОУ СОШ № </w:t>
      </w:r>
      <w:smartTag w:uri="urn:schemas-microsoft-com:office:smarttags" w:element="metricconverter">
        <w:smartTagPr>
          <w:attr w:name="ProductID" w:val="63 г"/>
        </w:smartTagPr>
        <w:r w:rsidRPr="003C777D">
          <w:rPr>
            <w:rFonts w:ascii="Times New Roman" w:eastAsia="Times New Roman" w:hAnsi="Times New Roman" w:cs="Times New Roman"/>
            <w:b/>
            <w:sz w:val="24"/>
            <w:szCs w:val="24"/>
          </w:rPr>
          <w:t>63 г</w:t>
        </w:r>
      </w:smartTag>
      <w:r w:rsidRPr="003C777D">
        <w:rPr>
          <w:rFonts w:ascii="Times New Roman" w:eastAsia="Times New Roman" w:hAnsi="Times New Roman" w:cs="Times New Roman"/>
          <w:b/>
          <w:sz w:val="24"/>
          <w:szCs w:val="24"/>
        </w:rPr>
        <w:t>. Краснодара на 2019- 2020 учебный год</w:t>
      </w:r>
    </w:p>
    <w:p w:rsidR="003C777D" w:rsidRPr="003C777D" w:rsidRDefault="003C777D" w:rsidP="003C777D">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3"/>
        <w:gridCol w:w="2674"/>
        <w:gridCol w:w="1967"/>
        <w:gridCol w:w="2937"/>
      </w:tblGrid>
      <w:tr w:rsidR="003C777D" w:rsidRPr="003C777D" w:rsidTr="000F6C8D">
        <w:tc>
          <w:tcPr>
            <w:tcW w:w="1993" w:type="dxa"/>
          </w:tcPr>
          <w:p w:rsidR="003C777D" w:rsidRPr="003C777D" w:rsidRDefault="003C777D" w:rsidP="003C777D">
            <w:pPr>
              <w:spacing w:after="0" w:line="240" w:lineRule="auto"/>
              <w:jc w:val="center"/>
              <w:rPr>
                <w:rFonts w:ascii="Times New Roman" w:eastAsia="Times New Roman" w:hAnsi="Times New Roman" w:cs="Times New Roman"/>
                <w:b/>
                <w:sz w:val="24"/>
                <w:szCs w:val="24"/>
              </w:rPr>
            </w:pPr>
            <w:r w:rsidRPr="003C777D">
              <w:rPr>
                <w:rFonts w:ascii="Times New Roman" w:eastAsia="Times New Roman" w:hAnsi="Times New Roman" w:cs="Times New Roman"/>
                <w:b/>
                <w:sz w:val="24"/>
                <w:szCs w:val="24"/>
              </w:rPr>
              <w:t>Смена</w:t>
            </w:r>
          </w:p>
          <w:p w:rsidR="003C777D" w:rsidRPr="003C777D" w:rsidRDefault="003C777D" w:rsidP="003C777D">
            <w:pPr>
              <w:spacing w:after="0" w:line="240" w:lineRule="auto"/>
              <w:jc w:val="center"/>
              <w:rPr>
                <w:rFonts w:ascii="Times New Roman" w:eastAsia="Times New Roman" w:hAnsi="Times New Roman" w:cs="Times New Roman"/>
                <w:b/>
                <w:sz w:val="24"/>
                <w:szCs w:val="24"/>
              </w:rPr>
            </w:pPr>
          </w:p>
        </w:tc>
        <w:tc>
          <w:tcPr>
            <w:tcW w:w="2674" w:type="dxa"/>
          </w:tcPr>
          <w:p w:rsidR="003C777D" w:rsidRPr="003C777D" w:rsidRDefault="003C777D" w:rsidP="003C777D">
            <w:pPr>
              <w:spacing w:after="0" w:line="240" w:lineRule="auto"/>
              <w:jc w:val="center"/>
              <w:rPr>
                <w:rFonts w:ascii="Times New Roman" w:eastAsia="Times New Roman" w:hAnsi="Times New Roman" w:cs="Times New Roman"/>
                <w:b/>
                <w:sz w:val="24"/>
                <w:szCs w:val="24"/>
              </w:rPr>
            </w:pPr>
            <w:r w:rsidRPr="003C777D">
              <w:rPr>
                <w:rFonts w:ascii="Times New Roman" w:eastAsia="Times New Roman" w:hAnsi="Times New Roman" w:cs="Times New Roman"/>
                <w:b/>
                <w:sz w:val="24"/>
                <w:szCs w:val="24"/>
              </w:rPr>
              <w:t>перемена</w:t>
            </w:r>
          </w:p>
        </w:tc>
        <w:tc>
          <w:tcPr>
            <w:tcW w:w="1967" w:type="dxa"/>
          </w:tcPr>
          <w:p w:rsidR="003C777D" w:rsidRPr="003C777D" w:rsidRDefault="003C777D" w:rsidP="003C777D">
            <w:pPr>
              <w:spacing w:after="0" w:line="240" w:lineRule="auto"/>
              <w:jc w:val="center"/>
              <w:rPr>
                <w:rFonts w:ascii="Times New Roman" w:eastAsia="Times New Roman" w:hAnsi="Times New Roman" w:cs="Times New Roman"/>
                <w:b/>
                <w:sz w:val="24"/>
                <w:szCs w:val="24"/>
              </w:rPr>
            </w:pPr>
            <w:r w:rsidRPr="003C777D">
              <w:rPr>
                <w:rFonts w:ascii="Times New Roman" w:eastAsia="Times New Roman" w:hAnsi="Times New Roman" w:cs="Times New Roman"/>
                <w:b/>
                <w:sz w:val="24"/>
                <w:szCs w:val="24"/>
              </w:rPr>
              <w:t>время</w:t>
            </w:r>
          </w:p>
        </w:tc>
        <w:tc>
          <w:tcPr>
            <w:tcW w:w="2937" w:type="dxa"/>
          </w:tcPr>
          <w:p w:rsidR="003C777D" w:rsidRPr="003C777D" w:rsidRDefault="003C777D" w:rsidP="003C777D">
            <w:pPr>
              <w:spacing w:after="0" w:line="240" w:lineRule="auto"/>
              <w:jc w:val="center"/>
              <w:rPr>
                <w:rFonts w:ascii="Times New Roman" w:eastAsia="Times New Roman" w:hAnsi="Times New Roman" w:cs="Times New Roman"/>
                <w:b/>
                <w:sz w:val="24"/>
                <w:szCs w:val="24"/>
              </w:rPr>
            </w:pPr>
            <w:r w:rsidRPr="003C777D">
              <w:rPr>
                <w:rFonts w:ascii="Times New Roman" w:eastAsia="Times New Roman" w:hAnsi="Times New Roman" w:cs="Times New Roman"/>
                <w:b/>
                <w:sz w:val="24"/>
                <w:szCs w:val="24"/>
              </w:rPr>
              <w:t>классы</w:t>
            </w:r>
          </w:p>
        </w:tc>
      </w:tr>
      <w:tr w:rsidR="003C777D" w:rsidRPr="003C777D" w:rsidTr="000F6C8D">
        <w:tc>
          <w:tcPr>
            <w:tcW w:w="1993"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lang w:val="en-US"/>
              </w:rPr>
              <w:t>I</w:t>
            </w:r>
          </w:p>
          <w:p w:rsidR="003C777D" w:rsidRPr="003C777D" w:rsidRDefault="003C777D" w:rsidP="003C777D">
            <w:pPr>
              <w:spacing w:after="0" w:line="240" w:lineRule="auto"/>
              <w:jc w:val="center"/>
              <w:rPr>
                <w:rFonts w:ascii="Times New Roman" w:eastAsia="Times New Roman" w:hAnsi="Times New Roman" w:cs="Times New Roman"/>
                <w:sz w:val="24"/>
                <w:szCs w:val="24"/>
              </w:rPr>
            </w:pPr>
          </w:p>
        </w:tc>
        <w:tc>
          <w:tcPr>
            <w:tcW w:w="2674"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lang w:val="en-US"/>
              </w:rPr>
              <w:t xml:space="preserve">1 </w:t>
            </w:r>
            <w:r w:rsidRPr="003C777D">
              <w:rPr>
                <w:rFonts w:ascii="Times New Roman" w:eastAsia="Times New Roman" w:hAnsi="Times New Roman" w:cs="Times New Roman"/>
                <w:sz w:val="24"/>
                <w:szCs w:val="24"/>
              </w:rPr>
              <w:t>перемена</w:t>
            </w:r>
          </w:p>
        </w:tc>
        <w:tc>
          <w:tcPr>
            <w:tcW w:w="196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8.40.</w:t>
            </w:r>
          </w:p>
        </w:tc>
        <w:tc>
          <w:tcPr>
            <w:tcW w:w="293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3а, 3б, 3д,</w:t>
            </w:r>
          </w:p>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4а, 4г. 4д</w:t>
            </w:r>
          </w:p>
        </w:tc>
      </w:tr>
      <w:tr w:rsidR="003C777D" w:rsidRPr="003C777D" w:rsidTr="000F6C8D">
        <w:tc>
          <w:tcPr>
            <w:tcW w:w="1993"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lang w:val="en-US"/>
              </w:rPr>
              <w:t>I</w:t>
            </w:r>
          </w:p>
          <w:p w:rsidR="003C777D" w:rsidRPr="003C777D" w:rsidRDefault="003C777D" w:rsidP="003C777D">
            <w:pPr>
              <w:spacing w:after="0" w:line="240" w:lineRule="auto"/>
              <w:jc w:val="center"/>
              <w:rPr>
                <w:rFonts w:ascii="Times New Roman" w:eastAsia="Times New Roman" w:hAnsi="Times New Roman" w:cs="Times New Roman"/>
                <w:sz w:val="24"/>
                <w:szCs w:val="24"/>
              </w:rPr>
            </w:pPr>
          </w:p>
        </w:tc>
        <w:tc>
          <w:tcPr>
            <w:tcW w:w="2674"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2 перемена</w:t>
            </w:r>
          </w:p>
        </w:tc>
        <w:tc>
          <w:tcPr>
            <w:tcW w:w="196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9.30</w:t>
            </w:r>
          </w:p>
        </w:tc>
        <w:tc>
          <w:tcPr>
            <w:tcW w:w="293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 xml:space="preserve">1а,1б, 1в,1г, </w:t>
            </w:r>
          </w:p>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5б, 5в</w:t>
            </w:r>
          </w:p>
        </w:tc>
      </w:tr>
      <w:tr w:rsidR="003C777D" w:rsidRPr="003C777D" w:rsidTr="000F6C8D">
        <w:tc>
          <w:tcPr>
            <w:tcW w:w="1993"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lang w:val="en-US"/>
              </w:rPr>
              <w:t>I</w:t>
            </w:r>
          </w:p>
          <w:p w:rsidR="003C777D" w:rsidRPr="003C777D" w:rsidRDefault="003C777D" w:rsidP="003C777D">
            <w:pPr>
              <w:spacing w:after="0" w:line="240" w:lineRule="auto"/>
              <w:jc w:val="center"/>
              <w:rPr>
                <w:rFonts w:ascii="Times New Roman" w:eastAsia="Times New Roman" w:hAnsi="Times New Roman" w:cs="Times New Roman"/>
                <w:sz w:val="24"/>
                <w:szCs w:val="24"/>
              </w:rPr>
            </w:pPr>
          </w:p>
        </w:tc>
        <w:tc>
          <w:tcPr>
            <w:tcW w:w="2674"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3 перемена</w:t>
            </w:r>
          </w:p>
        </w:tc>
        <w:tc>
          <w:tcPr>
            <w:tcW w:w="196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10.25.</w:t>
            </w:r>
          </w:p>
        </w:tc>
        <w:tc>
          <w:tcPr>
            <w:tcW w:w="293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5а, 5г, 5д</w:t>
            </w:r>
          </w:p>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 xml:space="preserve">8а, 8б, 8в, 8г </w:t>
            </w:r>
          </w:p>
          <w:p w:rsidR="003C777D" w:rsidRPr="003C777D" w:rsidRDefault="003C777D" w:rsidP="003C777D">
            <w:pPr>
              <w:spacing w:after="0" w:line="240" w:lineRule="auto"/>
              <w:rPr>
                <w:rFonts w:ascii="Times New Roman" w:eastAsia="Times New Roman" w:hAnsi="Times New Roman" w:cs="Times New Roman"/>
                <w:sz w:val="24"/>
                <w:szCs w:val="24"/>
              </w:rPr>
            </w:pPr>
          </w:p>
        </w:tc>
      </w:tr>
      <w:tr w:rsidR="003C777D" w:rsidRPr="003C777D" w:rsidTr="000F6C8D">
        <w:tc>
          <w:tcPr>
            <w:tcW w:w="1993"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lang w:val="en-US"/>
              </w:rPr>
              <w:t>I</w:t>
            </w:r>
          </w:p>
          <w:p w:rsidR="003C777D" w:rsidRPr="003C777D" w:rsidRDefault="003C777D" w:rsidP="003C777D">
            <w:pPr>
              <w:spacing w:after="0" w:line="240" w:lineRule="auto"/>
              <w:jc w:val="center"/>
              <w:rPr>
                <w:rFonts w:ascii="Times New Roman" w:eastAsia="Times New Roman" w:hAnsi="Times New Roman" w:cs="Times New Roman"/>
                <w:sz w:val="24"/>
                <w:szCs w:val="24"/>
              </w:rPr>
            </w:pPr>
          </w:p>
        </w:tc>
        <w:tc>
          <w:tcPr>
            <w:tcW w:w="2674"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4 перемена</w:t>
            </w:r>
          </w:p>
        </w:tc>
        <w:tc>
          <w:tcPr>
            <w:tcW w:w="196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11.20.</w:t>
            </w:r>
          </w:p>
        </w:tc>
        <w:tc>
          <w:tcPr>
            <w:tcW w:w="293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9а, 9в, 9б, 9г</w:t>
            </w:r>
          </w:p>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10а,10б,</w:t>
            </w:r>
          </w:p>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 xml:space="preserve"> 11а, 11б</w:t>
            </w:r>
          </w:p>
        </w:tc>
      </w:tr>
      <w:tr w:rsidR="003C777D" w:rsidRPr="003C777D" w:rsidTr="000F6C8D">
        <w:tc>
          <w:tcPr>
            <w:tcW w:w="4667" w:type="dxa"/>
            <w:gridSpan w:val="2"/>
          </w:tcPr>
          <w:p w:rsidR="003C777D" w:rsidRPr="003C777D" w:rsidRDefault="003C777D" w:rsidP="003C777D">
            <w:pPr>
              <w:spacing w:after="0" w:line="240" w:lineRule="auto"/>
              <w:jc w:val="center"/>
              <w:rPr>
                <w:rFonts w:ascii="Times New Roman" w:eastAsia="Times New Roman" w:hAnsi="Times New Roman" w:cs="Times New Roman"/>
                <w:b/>
                <w:sz w:val="24"/>
                <w:szCs w:val="24"/>
              </w:rPr>
            </w:pPr>
            <w:r w:rsidRPr="003C777D">
              <w:rPr>
                <w:rFonts w:ascii="Times New Roman" w:eastAsia="Times New Roman" w:hAnsi="Times New Roman" w:cs="Times New Roman"/>
                <w:b/>
                <w:sz w:val="24"/>
                <w:szCs w:val="24"/>
              </w:rPr>
              <w:lastRenderedPageBreak/>
              <w:t>ОБЕД</w:t>
            </w:r>
          </w:p>
          <w:p w:rsidR="003C777D" w:rsidRPr="003C777D" w:rsidRDefault="003C777D" w:rsidP="003C777D">
            <w:pPr>
              <w:spacing w:after="0" w:line="240" w:lineRule="auto"/>
              <w:jc w:val="center"/>
              <w:rPr>
                <w:rFonts w:ascii="Times New Roman" w:eastAsia="Times New Roman" w:hAnsi="Times New Roman" w:cs="Times New Roman"/>
                <w:b/>
                <w:sz w:val="24"/>
                <w:szCs w:val="24"/>
              </w:rPr>
            </w:pPr>
          </w:p>
        </w:tc>
        <w:tc>
          <w:tcPr>
            <w:tcW w:w="1967" w:type="dxa"/>
          </w:tcPr>
          <w:p w:rsidR="003C777D" w:rsidRPr="003C777D" w:rsidRDefault="003C777D" w:rsidP="003C777D">
            <w:pPr>
              <w:spacing w:after="0" w:line="240" w:lineRule="auto"/>
              <w:jc w:val="center"/>
              <w:rPr>
                <w:rFonts w:ascii="Times New Roman" w:eastAsia="Times New Roman" w:hAnsi="Times New Roman" w:cs="Times New Roman"/>
                <w:b/>
                <w:sz w:val="24"/>
                <w:szCs w:val="24"/>
              </w:rPr>
            </w:pPr>
            <w:r w:rsidRPr="003C777D">
              <w:rPr>
                <w:rFonts w:ascii="Times New Roman" w:eastAsia="Times New Roman" w:hAnsi="Times New Roman" w:cs="Times New Roman"/>
                <w:b/>
                <w:sz w:val="24"/>
                <w:szCs w:val="24"/>
              </w:rPr>
              <w:t>13.00.</w:t>
            </w:r>
          </w:p>
        </w:tc>
        <w:tc>
          <w:tcPr>
            <w:tcW w:w="2937" w:type="dxa"/>
          </w:tcPr>
          <w:p w:rsidR="003C777D" w:rsidRPr="003C777D" w:rsidRDefault="003C777D" w:rsidP="003C777D">
            <w:pPr>
              <w:spacing w:after="0" w:line="240" w:lineRule="auto"/>
              <w:jc w:val="center"/>
              <w:rPr>
                <w:rFonts w:ascii="Times New Roman" w:eastAsia="Times New Roman" w:hAnsi="Times New Roman" w:cs="Times New Roman"/>
                <w:b/>
                <w:sz w:val="24"/>
                <w:szCs w:val="24"/>
              </w:rPr>
            </w:pPr>
            <w:r w:rsidRPr="003C777D">
              <w:rPr>
                <w:rFonts w:ascii="Times New Roman" w:eastAsia="Times New Roman" w:hAnsi="Times New Roman" w:cs="Times New Roman"/>
                <w:b/>
                <w:sz w:val="24"/>
                <w:szCs w:val="24"/>
              </w:rPr>
              <w:t>ГПД (4д)</w:t>
            </w:r>
          </w:p>
        </w:tc>
      </w:tr>
      <w:tr w:rsidR="003C777D" w:rsidRPr="003C777D" w:rsidTr="000F6C8D">
        <w:tc>
          <w:tcPr>
            <w:tcW w:w="1993"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lang w:val="en-US"/>
              </w:rPr>
              <w:t>II</w:t>
            </w:r>
          </w:p>
        </w:tc>
        <w:tc>
          <w:tcPr>
            <w:tcW w:w="2674"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1 перемена</w:t>
            </w:r>
          </w:p>
        </w:tc>
        <w:tc>
          <w:tcPr>
            <w:tcW w:w="196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13.40.</w:t>
            </w:r>
          </w:p>
        </w:tc>
        <w:tc>
          <w:tcPr>
            <w:tcW w:w="293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 xml:space="preserve">2а, 2б, 2в, 2г, </w:t>
            </w:r>
          </w:p>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4б, 4в</w:t>
            </w:r>
          </w:p>
          <w:p w:rsidR="003C777D" w:rsidRPr="003C777D" w:rsidRDefault="003C777D" w:rsidP="003C777D">
            <w:pPr>
              <w:spacing w:after="0" w:line="240" w:lineRule="auto"/>
              <w:jc w:val="center"/>
              <w:rPr>
                <w:rFonts w:ascii="Times New Roman" w:eastAsia="Times New Roman" w:hAnsi="Times New Roman" w:cs="Times New Roman"/>
                <w:sz w:val="24"/>
                <w:szCs w:val="24"/>
              </w:rPr>
            </w:pPr>
          </w:p>
        </w:tc>
      </w:tr>
      <w:tr w:rsidR="003C777D" w:rsidRPr="003C777D" w:rsidTr="000F6C8D">
        <w:trPr>
          <w:trHeight w:val="729"/>
        </w:trPr>
        <w:tc>
          <w:tcPr>
            <w:tcW w:w="1993"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lang w:val="en-US"/>
              </w:rPr>
              <w:t>II</w:t>
            </w:r>
          </w:p>
        </w:tc>
        <w:tc>
          <w:tcPr>
            <w:tcW w:w="2674"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2 перемена</w:t>
            </w:r>
          </w:p>
        </w:tc>
        <w:tc>
          <w:tcPr>
            <w:tcW w:w="196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14.30.</w:t>
            </w:r>
          </w:p>
        </w:tc>
        <w:tc>
          <w:tcPr>
            <w:tcW w:w="293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3в, 3г</w:t>
            </w:r>
          </w:p>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6а, 6б, 6в, 6г</w:t>
            </w:r>
          </w:p>
        </w:tc>
      </w:tr>
      <w:tr w:rsidR="003C777D" w:rsidRPr="003C777D" w:rsidTr="000F6C8D">
        <w:tc>
          <w:tcPr>
            <w:tcW w:w="1993"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lang w:val="en-US"/>
              </w:rPr>
              <w:t>II</w:t>
            </w:r>
          </w:p>
        </w:tc>
        <w:tc>
          <w:tcPr>
            <w:tcW w:w="2674"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3 перемена</w:t>
            </w:r>
          </w:p>
        </w:tc>
        <w:tc>
          <w:tcPr>
            <w:tcW w:w="196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15.20.</w:t>
            </w:r>
          </w:p>
        </w:tc>
        <w:tc>
          <w:tcPr>
            <w:tcW w:w="2937" w:type="dxa"/>
          </w:tcPr>
          <w:p w:rsidR="003C777D" w:rsidRPr="003C777D" w:rsidRDefault="003C777D" w:rsidP="003C777D">
            <w:pPr>
              <w:spacing w:after="0" w:line="240" w:lineRule="auto"/>
              <w:jc w:val="center"/>
              <w:rPr>
                <w:rFonts w:ascii="Times New Roman" w:eastAsia="Times New Roman" w:hAnsi="Times New Roman" w:cs="Times New Roman"/>
                <w:sz w:val="24"/>
                <w:szCs w:val="24"/>
              </w:rPr>
            </w:pPr>
          </w:p>
          <w:p w:rsidR="003C777D" w:rsidRPr="003C777D" w:rsidRDefault="003C777D" w:rsidP="003C777D">
            <w:pPr>
              <w:spacing w:after="0" w:line="240" w:lineRule="auto"/>
              <w:jc w:val="center"/>
              <w:rPr>
                <w:rFonts w:ascii="Times New Roman" w:eastAsia="Times New Roman" w:hAnsi="Times New Roman" w:cs="Times New Roman"/>
                <w:sz w:val="24"/>
                <w:szCs w:val="24"/>
              </w:rPr>
            </w:pPr>
            <w:r w:rsidRPr="003C777D">
              <w:rPr>
                <w:rFonts w:ascii="Times New Roman" w:eastAsia="Times New Roman" w:hAnsi="Times New Roman" w:cs="Times New Roman"/>
                <w:sz w:val="24"/>
                <w:szCs w:val="24"/>
              </w:rPr>
              <w:t xml:space="preserve">7а, 7б, 7в, 7г </w:t>
            </w:r>
          </w:p>
          <w:p w:rsidR="003C777D" w:rsidRPr="003C777D" w:rsidRDefault="003C777D" w:rsidP="003C777D">
            <w:pPr>
              <w:spacing w:after="0" w:line="240" w:lineRule="auto"/>
              <w:jc w:val="center"/>
              <w:rPr>
                <w:rFonts w:ascii="Times New Roman" w:eastAsia="Times New Roman" w:hAnsi="Times New Roman" w:cs="Times New Roman"/>
                <w:sz w:val="24"/>
                <w:szCs w:val="24"/>
              </w:rPr>
            </w:pPr>
          </w:p>
        </w:tc>
      </w:tr>
    </w:tbl>
    <w:p w:rsidR="003C777D" w:rsidRPr="00572773" w:rsidRDefault="003C777D" w:rsidP="003C777D">
      <w:pPr>
        <w:spacing w:after="0"/>
        <w:jc w:val="center"/>
        <w:rPr>
          <w:rFonts w:ascii="Calibri" w:eastAsia="Times New Roman" w:hAnsi="Calibri" w:cs="Times New Roman"/>
          <w:b/>
        </w:rPr>
      </w:pPr>
    </w:p>
    <w:p w:rsidR="009C11DA" w:rsidRDefault="009C11DA" w:rsidP="00A3144D">
      <w:pPr>
        <w:rPr>
          <w:rFonts w:ascii="Times New Roman" w:hAnsi="Times New Roman" w:cs="Times New Roman"/>
          <w:b/>
          <w:i/>
          <w:sz w:val="24"/>
          <w:szCs w:val="24"/>
        </w:rPr>
      </w:pPr>
    </w:p>
    <w:p w:rsidR="005C1853" w:rsidRPr="00697021" w:rsidRDefault="005C1853" w:rsidP="005C1853">
      <w:pPr>
        <w:jc w:val="right"/>
        <w:rPr>
          <w:rFonts w:ascii="Times New Roman" w:hAnsi="Times New Roman" w:cs="Times New Roman"/>
          <w:b/>
          <w:i/>
          <w:sz w:val="24"/>
          <w:szCs w:val="24"/>
        </w:rPr>
      </w:pPr>
      <w:r w:rsidRPr="00697021">
        <w:rPr>
          <w:rFonts w:ascii="Times New Roman" w:hAnsi="Times New Roman" w:cs="Times New Roman"/>
          <w:b/>
          <w:i/>
          <w:sz w:val="24"/>
          <w:szCs w:val="24"/>
        </w:rPr>
        <w:t>Приложение  №</w:t>
      </w:r>
      <w:r w:rsidR="00697021" w:rsidRPr="00697021">
        <w:rPr>
          <w:rFonts w:ascii="Times New Roman" w:hAnsi="Times New Roman" w:cs="Times New Roman"/>
          <w:b/>
          <w:i/>
          <w:sz w:val="24"/>
          <w:szCs w:val="24"/>
        </w:rPr>
        <w:t>12</w:t>
      </w:r>
      <w:r w:rsidRPr="00697021">
        <w:rPr>
          <w:rFonts w:ascii="Times New Roman" w:hAnsi="Times New Roman" w:cs="Times New Roman"/>
          <w:b/>
          <w:i/>
          <w:sz w:val="24"/>
          <w:szCs w:val="24"/>
        </w:rPr>
        <w:t xml:space="preserve"> к педсовету № 1 от 28.09.19</w:t>
      </w:r>
    </w:p>
    <w:p w:rsidR="005C1853" w:rsidRPr="005C1853" w:rsidRDefault="005C1853" w:rsidP="005C1853">
      <w:pPr>
        <w:spacing w:after="0" w:line="240" w:lineRule="auto"/>
        <w:jc w:val="center"/>
        <w:rPr>
          <w:rFonts w:ascii="Times New Roman" w:hAnsi="Times New Roman" w:cs="Times New Roman"/>
          <w:b/>
          <w:sz w:val="24"/>
          <w:szCs w:val="24"/>
        </w:rPr>
      </w:pPr>
      <w:r w:rsidRPr="005C1853">
        <w:rPr>
          <w:rFonts w:ascii="Times New Roman" w:hAnsi="Times New Roman" w:cs="Times New Roman"/>
          <w:b/>
          <w:sz w:val="24"/>
          <w:szCs w:val="24"/>
        </w:rPr>
        <w:t>Об организации работы Совета профилактики правонарушений</w:t>
      </w:r>
    </w:p>
    <w:p w:rsidR="005C1853" w:rsidRPr="005C1853" w:rsidRDefault="005C1853" w:rsidP="005C1853">
      <w:pPr>
        <w:spacing w:after="0" w:line="240" w:lineRule="auto"/>
        <w:jc w:val="center"/>
        <w:rPr>
          <w:rFonts w:ascii="Times New Roman" w:hAnsi="Times New Roman" w:cs="Times New Roman"/>
          <w:b/>
          <w:sz w:val="24"/>
          <w:szCs w:val="24"/>
        </w:rPr>
      </w:pPr>
      <w:r w:rsidRPr="005C1853">
        <w:rPr>
          <w:rFonts w:ascii="Times New Roman" w:hAnsi="Times New Roman" w:cs="Times New Roman"/>
          <w:b/>
          <w:sz w:val="24"/>
          <w:szCs w:val="24"/>
        </w:rPr>
        <w:t>в 2019-2020 учебном году</w:t>
      </w:r>
    </w:p>
    <w:p w:rsidR="005C1853" w:rsidRPr="005C1853" w:rsidRDefault="005C1853" w:rsidP="005C1853">
      <w:pPr>
        <w:spacing w:after="0" w:line="240" w:lineRule="auto"/>
        <w:jc w:val="both"/>
        <w:rPr>
          <w:rFonts w:ascii="Times New Roman" w:hAnsi="Times New Roman" w:cs="Times New Roman"/>
          <w:sz w:val="24"/>
          <w:szCs w:val="24"/>
        </w:rPr>
      </w:pP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ab/>
        <w:t>В целях профилактики безнадзорности и правонарушений несовершеннолетних учащихся, обеспечения защиты их прав и законных интересов, социально-педагогической реабилитации 1.</w:t>
      </w:r>
      <w:r w:rsidRPr="005C1853">
        <w:rPr>
          <w:rFonts w:ascii="Times New Roman" w:hAnsi="Times New Roman" w:cs="Times New Roman"/>
          <w:sz w:val="24"/>
          <w:szCs w:val="24"/>
        </w:rPr>
        <w:tab/>
        <w:t>Утвердить:</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1.1</w:t>
      </w:r>
      <w:r w:rsidRPr="005C1853">
        <w:rPr>
          <w:rFonts w:ascii="Times New Roman" w:hAnsi="Times New Roman" w:cs="Times New Roman"/>
          <w:sz w:val="24"/>
          <w:szCs w:val="24"/>
        </w:rPr>
        <w:tab/>
        <w:t>План работы Совета профилактики на  2019-2020 учебный год (приложение№1);</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1.2</w:t>
      </w:r>
      <w:r w:rsidRPr="005C1853">
        <w:rPr>
          <w:rFonts w:ascii="Times New Roman" w:hAnsi="Times New Roman" w:cs="Times New Roman"/>
          <w:sz w:val="24"/>
          <w:szCs w:val="24"/>
        </w:rPr>
        <w:tab/>
        <w:t xml:space="preserve"> График заседаний Совета профилактики на 2019 -2020 учебный год (приложение№2);</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1.3</w:t>
      </w:r>
      <w:r w:rsidRPr="005C1853">
        <w:rPr>
          <w:rFonts w:ascii="Times New Roman" w:hAnsi="Times New Roman" w:cs="Times New Roman"/>
          <w:sz w:val="24"/>
          <w:szCs w:val="24"/>
        </w:rPr>
        <w:tab/>
        <w:t>.Положение  о Совете профилактики (приложение№3)</w:t>
      </w:r>
    </w:p>
    <w:p w:rsidR="005C1853" w:rsidRPr="005C1853" w:rsidRDefault="005C1853" w:rsidP="005C1853">
      <w:pPr>
        <w:spacing w:after="0" w:line="240" w:lineRule="auto"/>
        <w:jc w:val="both"/>
        <w:rPr>
          <w:rFonts w:ascii="Times New Roman" w:hAnsi="Times New Roman" w:cs="Times New Roman"/>
          <w:sz w:val="24"/>
          <w:szCs w:val="24"/>
        </w:rPr>
      </w:pP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1.4. Следующий состав Совета профилактики:</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председатель -</w:t>
      </w:r>
      <w:r w:rsidRPr="005C1853">
        <w:rPr>
          <w:rFonts w:ascii="Times New Roman" w:hAnsi="Times New Roman" w:cs="Times New Roman"/>
          <w:sz w:val="24"/>
          <w:szCs w:val="24"/>
        </w:rPr>
        <w:tab/>
        <w:t xml:space="preserve">Лебедева М.А., зам. директора по ВР </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секретарь -</w:t>
      </w:r>
      <w:r w:rsidRPr="005C1853">
        <w:rPr>
          <w:rFonts w:ascii="Times New Roman" w:hAnsi="Times New Roman" w:cs="Times New Roman"/>
          <w:sz w:val="24"/>
          <w:szCs w:val="24"/>
        </w:rPr>
        <w:tab/>
        <w:t>Яшина Т.Л., социальный педагог;</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члены:</w:t>
      </w:r>
      <w:r w:rsidRPr="005C1853">
        <w:rPr>
          <w:rFonts w:ascii="Times New Roman" w:hAnsi="Times New Roman" w:cs="Times New Roman"/>
          <w:sz w:val="24"/>
          <w:szCs w:val="24"/>
        </w:rPr>
        <w:tab/>
        <w:t>Кеда С.Б., директор школы;</w:t>
      </w:r>
    </w:p>
    <w:p w:rsidR="005C1853" w:rsidRPr="005C1853" w:rsidRDefault="005C1853" w:rsidP="005C1853">
      <w:pPr>
        <w:spacing w:after="0" w:line="240" w:lineRule="auto"/>
        <w:jc w:val="both"/>
        <w:rPr>
          <w:rFonts w:ascii="Times New Roman" w:hAnsi="Times New Roman" w:cs="Times New Roman"/>
          <w:sz w:val="24"/>
          <w:szCs w:val="24"/>
        </w:rPr>
      </w:pPr>
      <w:proofErr w:type="spellStart"/>
      <w:r w:rsidRPr="005C1853">
        <w:rPr>
          <w:rFonts w:ascii="Times New Roman" w:hAnsi="Times New Roman" w:cs="Times New Roman"/>
          <w:sz w:val="24"/>
          <w:szCs w:val="24"/>
        </w:rPr>
        <w:t>Бабак</w:t>
      </w:r>
      <w:proofErr w:type="spellEnd"/>
      <w:r w:rsidRPr="005C1853">
        <w:rPr>
          <w:rFonts w:ascii="Times New Roman" w:hAnsi="Times New Roman" w:cs="Times New Roman"/>
          <w:sz w:val="24"/>
          <w:szCs w:val="24"/>
        </w:rPr>
        <w:t xml:space="preserve"> Е.Н.,  зам. директора по УВР;</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Меркулова И.А., зам. директора по УМР;</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Яшина Т.Л., социальный педагог;</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Абрамян О.В., руководитель МО классных руководителей основного и среднего звена;</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ab/>
      </w:r>
      <w:proofErr w:type="spellStart"/>
      <w:r w:rsidRPr="005C1853">
        <w:rPr>
          <w:rFonts w:ascii="Times New Roman" w:hAnsi="Times New Roman" w:cs="Times New Roman"/>
          <w:sz w:val="24"/>
          <w:szCs w:val="24"/>
        </w:rPr>
        <w:t>Милованова</w:t>
      </w:r>
      <w:proofErr w:type="spellEnd"/>
      <w:r w:rsidRPr="005C1853">
        <w:rPr>
          <w:rFonts w:ascii="Times New Roman" w:hAnsi="Times New Roman" w:cs="Times New Roman"/>
          <w:sz w:val="24"/>
          <w:szCs w:val="24"/>
        </w:rPr>
        <w:t xml:space="preserve"> Л.В., председатель Совета родителей (по согласованию);</w:t>
      </w:r>
    </w:p>
    <w:p w:rsidR="005C1853" w:rsidRPr="005C1853" w:rsidRDefault="005C1853" w:rsidP="005C1853">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ab/>
      </w:r>
      <w:proofErr w:type="spellStart"/>
      <w:r w:rsidRPr="005C1853">
        <w:rPr>
          <w:rFonts w:ascii="Times New Roman" w:hAnsi="Times New Roman" w:cs="Times New Roman"/>
          <w:sz w:val="24"/>
          <w:szCs w:val="24"/>
        </w:rPr>
        <w:t>Сидельникова</w:t>
      </w:r>
      <w:proofErr w:type="spellEnd"/>
      <w:r w:rsidRPr="005C1853">
        <w:rPr>
          <w:rFonts w:ascii="Times New Roman" w:hAnsi="Times New Roman" w:cs="Times New Roman"/>
          <w:sz w:val="24"/>
          <w:szCs w:val="24"/>
        </w:rPr>
        <w:t xml:space="preserve"> Л.И., медицинский работник (по согласованию);</w:t>
      </w:r>
    </w:p>
    <w:p w:rsidR="009C11DA" w:rsidRPr="00A3144D" w:rsidRDefault="005C1853" w:rsidP="00A3144D">
      <w:pPr>
        <w:spacing w:after="0" w:line="240" w:lineRule="auto"/>
        <w:jc w:val="both"/>
        <w:rPr>
          <w:rFonts w:ascii="Times New Roman" w:hAnsi="Times New Roman" w:cs="Times New Roman"/>
          <w:sz w:val="24"/>
          <w:szCs w:val="24"/>
        </w:rPr>
      </w:pPr>
      <w:r w:rsidRPr="005C1853">
        <w:rPr>
          <w:rFonts w:ascii="Times New Roman" w:hAnsi="Times New Roman" w:cs="Times New Roman"/>
          <w:sz w:val="24"/>
          <w:szCs w:val="24"/>
        </w:rPr>
        <w:tab/>
      </w:r>
      <w:proofErr w:type="spellStart"/>
      <w:r w:rsidRPr="005C1853">
        <w:rPr>
          <w:rFonts w:ascii="Times New Roman" w:hAnsi="Times New Roman" w:cs="Times New Roman"/>
          <w:sz w:val="24"/>
          <w:szCs w:val="24"/>
        </w:rPr>
        <w:t>Саворская</w:t>
      </w:r>
      <w:proofErr w:type="spellEnd"/>
      <w:r w:rsidRPr="005C1853">
        <w:rPr>
          <w:rFonts w:ascii="Times New Roman" w:hAnsi="Times New Roman" w:cs="Times New Roman"/>
          <w:sz w:val="24"/>
          <w:szCs w:val="24"/>
        </w:rPr>
        <w:t xml:space="preserve"> И.С., инспектор ПДН (по согласованию).</w:t>
      </w:r>
    </w:p>
    <w:p w:rsidR="00630F09" w:rsidRDefault="00630F09" w:rsidP="00630F09">
      <w:pPr>
        <w:jc w:val="right"/>
        <w:rPr>
          <w:rFonts w:ascii="Times New Roman" w:hAnsi="Times New Roman" w:cs="Times New Roman"/>
          <w:b/>
          <w:i/>
          <w:sz w:val="24"/>
          <w:szCs w:val="24"/>
        </w:rPr>
      </w:pPr>
    </w:p>
    <w:p w:rsidR="005F71BF" w:rsidRPr="005F71BF" w:rsidRDefault="005F71BF" w:rsidP="005F71BF">
      <w:pPr>
        <w:shd w:val="clear" w:color="auto" w:fill="FFFFFF"/>
        <w:spacing w:after="0" w:line="240" w:lineRule="auto"/>
        <w:ind w:right="143"/>
        <w:jc w:val="center"/>
        <w:rPr>
          <w:rFonts w:ascii="Times New Roman" w:eastAsia="Times New Roman" w:hAnsi="Times New Roman" w:cs="Times New Roman"/>
          <w:b/>
          <w:sz w:val="24"/>
          <w:szCs w:val="24"/>
        </w:rPr>
      </w:pPr>
      <w:r w:rsidRPr="005F71BF">
        <w:rPr>
          <w:rFonts w:ascii="Times New Roman" w:eastAsia="Times New Roman" w:hAnsi="Times New Roman" w:cs="Times New Roman"/>
          <w:b/>
          <w:sz w:val="24"/>
          <w:szCs w:val="24"/>
        </w:rPr>
        <w:t>О предоставлении льготного питания уч</w:t>
      </w:r>
      <w:r w:rsidRPr="005F71BF">
        <w:rPr>
          <w:rFonts w:ascii="Times New Roman" w:hAnsi="Times New Roman" w:cs="Times New Roman"/>
          <w:b/>
          <w:sz w:val="24"/>
          <w:szCs w:val="24"/>
        </w:rPr>
        <w:t>ащих</w:t>
      </w:r>
      <w:r w:rsidRPr="005F71BF">
        <w:rPr>
          <w:rFonts w:ascii="Times New Roman" w:eastAsia="Times New Roman" w:hAnsi="Times New Roman" w:cs="Times New Roman"/>
          <w:b/>
          <w:sz w:val="24"/>
          <w:szCs w:val="24"/>
        </w:rPr>
        <w:t xml:space="preserve">ся  МБОУ СОШ №63 </w:t>
      </w:r>
    </w:p>
    <w:p w:rsidR="005F71BF" w:rsidRPr="005F71BF" w:rsidRDefault="005F71BF" w:rsidP="005F71BF">
      <w:pPr>
        <w:shd w:val="clear" w:color="auto" w:fill="FFFFFF"/>
        <w:spacing w:after="0" w:line="240" w:lineRule="auto"/>
        <w:ind w:firstLine="773"/>
        <w:rPr>
          <w:rFonts w:ascii="Times New Roman" w:eastAsia="Times New Roman" w:hAnsi="Times New Roman" w:cs="Times New Roman"/>
          <w:sz w:val="24"/>
          <w:szCs w:val="24"/>
        </w:rPr>
      </w:pPr>
      <w:r w:rsidRPr="005F71BF">
        <w:rPr>
          <w:rFonts w:ascii="Times New Roman" w:eastAsia="Times New Roman" w:hAnsi="Times New Roman" w:cs="Times New Roman"/>
          <w:sz w:val="24"/>
          <w:szCs w:val="24"/>
        </w:rPr>
        <w:t xml:space="preserve">  1.Обеспечить льготным питанием детей из многодетных семей в количестве 38 человек. Сумма оплаты родителей за питание уменьшается на 10 рублей в день как дополнительной меры социальной поддержки и составляет 59 рублей 50 копеек</w:t>
      </w:r>
      <w:r w:rsidRPr="005F71BF">
        <w:rPr>
          <w:rFonts w:ascii="Times New Roman" w:eastAsia="Times New Roman" w:hAnsi="Times New Roman" w:cs="Times New Roman"/>
          <w:spacing w:val="-1"/>
          <w:sz w:val="24"/>
          <w:szCs w:val="24"/>
        </w:rPr>
        <w:t xml:space="preserve"> </w:t>
      </w:r>
    </w:p>
    <w:p w:rsidR="005F71BF" w:rsidRPr="005F71BF" w:rsidRDefault="005F71BF" w:rsidP="005F71BF">
      <w:pPr>
        <w:jc w:val="center"/>
        <w:rPr>
          <w:rFonts w:ascii="Times New Roman" w:eastAsia="Times New Roman" w:hAnsi="Times New Roman" w:cs="Times New Roman"/>
          <w:b/>
          <w:sz w:val="24"/>
          <w:szCs w:val="24"/>
        </w:rPr>
      </w:pPr>
      <w:r w:rsidRPr="005F71BF">
        <w:rPr>
          <w:rFonts w:ascii="Times New Roman" w:eastAsia="Times New Roman" w:hAnsi="Times New Roman" w:cs="Times New Roman"/>
          <w:b/>
          <w:sz w:val="24"/>
          <w:szCs w:val="24"/>
        </w:rPr>
        <w:t>Список  учащихся из многодетных семей на получение льготного питания</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2977"/>
        <w:gridCol w:w="1016"/>
        <w:gridCol w:w="1367"/>
        <w:gridCol w:w="1019"/>
        <w:gridCol w:w="2268"/>
        <w:gridCol w:w="1134"/>
      </w:tblGrid>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b/>
                <w:bCs/>
                <w:i/>
                <w:iCs/>
                <w:sz w:val="24"/>
                <w:szCs w:val="24"/>
                <w:u w:val="single"/>
              </w:rPr>
            </w:pPr>
            <w:r w:rsidRPr="00C64A69">
              <w:rPr>
                <w:rFonts w:ascii="Times New Roman" w:eastAsia="Times New Roman" w:hAnsi="Times New Roman" w:cs="Times New Roman"/>
                <w:b/>
                <w:bCs/>
                <w:i/>
                <w:iCs/>
                <w:sz w:val="24"/>
                <w:szCs w:val="24"/>
                <w:u w:val="single"/>
              </w:rPr>
              <w:t>1</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Саркисян Г.</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1а</w:t>
            </w:r>
          </w:p>
        </w:tc>
        <w:tc>
          <w:tcPr>
            <w:tcW w:w="1367" w:type="dxa"/>
            <w:vMerge w:val="restart"/>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20</w:t>
            </w:r>
          </w:p>
        </w:tc>
        <w:tc>
          <w:tcPr>
            <w:tcW w:w="2268"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Акум</w:t>
            </w:r>
            <w:proofErr w:type="spellEnd"/>
            <w:r w:rsidRPr="00C64A69">
              <w:rPr>
                <w:rFonts w:ascii="Times New Roman" w:eastAsia="Times New Roman" w:hAnsi="Times New Roman" w:cs="Times New Roman"/>
                <w:sz w:val="24"/>
                <w:szCs w:val="24"/>
              </w:rPr>
              <w:t xml:space="preserve"> А.</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5а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w:t>
            </w:r>
          </w:p>
        </w:tc>
        <w:tc>
          <w:tcPr>
            <w:tcW w:w="2977"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Гусаченко</w:t>
            </w:r>
            <w:proofErr w:type="spellEnd"/>
            <w:r w:rsidRPr="00C64A69">
              <w:rPr>
                <w:rFonts w:ascii="Times New Roman" w:eastAsia="Times New Roman" w:hAnsi="Times New Roman" w:cs="Times New Roman"/>
                <w:sz w:val="24"/>
                <w:szCs w:val="24"/>
              </w:rPr>
              <w:t xml:space="preserve"> </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1б</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21</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Сазонова К.</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5а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w:t>
            </w:r>
          </w:p>
        </w:tc>
        <w:tc>
          <w:tcPr>
            <w:tcW w:w="2977"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Хамтоху</w:t>
            </w:r>
            <w:proofErr w:type="spellEnd"/>
            <w:r w:rsidRPr="00C64A69">
              <w:rPr>
                <w:rFonts w:ascii="Times New Roman" w:eastAsia="Times New Roman" w:hAnsi="Times New Roman" w:cs="Times New Roman"/>
                <w:sz w:val="24"/>
                <w:szCs w:val="24"/>
              </w:rPr>
              <w:t xml:space="preserve"> А.</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1б</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22</w:t>
            </w:r>
          </w:p>
        </w:tc>
        <w:tc>
          <w:tcPr>
            <w:tcW w:w="2268"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Бутько</w:t>
            </w:r>
            <w:proofErr w:type="spellEnd"/>
            <w:r w:rsidRPr="00C64A69">
              <w:rPr>
                <w:rFonts w:ascii="Times New Roman" w:eastAsia="Times New Roman" w:hAnsi="Times New Roman" w:cs="Times New Roman"/>
                <w:sz w:val="24"/>
                <w:szCs w:val="24"/>
              </w:rPr>
              <w:t xml:space="preserve"> К.</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5в</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4</w:t>
            </w:r>
          </w:p>
        </w:tc>
        <w:tc>
          <w:tcPr>
            <w:tcW w:w="2977"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Фахертдинов</w:t>
            </w:r>
            <w:proofErr w:type="spellEnd"/>
            <w:r w:rsidRPr="00C64A69">
              <w:rPr>
                <w:rFonts w:ascii="Times New Roman" w:eastAsia="Times New Roman" w:hAnsi="Times New Roman" w:cs="Times New Roman"/>
                <w:sz w:val="24"/>
                <w:szCs w:val="24"/>
              </w:rPr>
              <w:t xml:space="preserve"> И.</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1в</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23</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Рева Б.</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6а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5</w:t>
            </w:r>
          </w:p>
        </w:tc>
        <w:tc>
          <w:tcPr>
            <w:tcW w:w="2977"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Валеева</w:t>
            </w:r>
            <w:proofErr w:type="spellEnd"/>
            <w:r w:rsidRPr="00C64A69">
              <w:rPr>
                <w:rFonts w:ascii="Times New Roman" w:eastAsia="Times New Roman" w:hAnsi="Times New Roman" w:cs="Times New Roman"/>
                <w:sz w:val="24"/>
                <w:szCs w:val="24"/>
              </w:rPr>
              <w:t xml:space="preserve"> Я.</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1в</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24</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Волков А.</w:t>
            </w:r>
          </w:p>
        </w:tc>
        <w:tc>
          <w:tcPr>
            <w:tcW w:w="1134" w:type="dxa"/>
          </w:tcPr>
          <w:p w:rsidR="005F71BF" w:rsidRPr="00C64A69" w:rsidRDefault="005F71BF" w:rsidP="000F6C8D">
            <w:pPr>
              <w:rPr>
                <w:rFonts w:ascii="Times New Roman" w:eastAsia="Times New Roman" w:hAnsi="Times New Roman" w:cs="Times New Roman"/>
                <w:sz w:val="24"/>
                <w:szCs w:val="24"/>
              </w:rPr>
            </w:pPr>
            <w:proofErr w:type="spellStart"/>
            <w:proofErr w:type="gramStart"/>
            <w:r w:rsidRPr="00C64A69">
              <w:rPr>
                <w:rFonts w:ascii="Times New Roman" w:eastAsia="Times New Roman" w:hAnsi="Times New Roman" w:cs="Times New Roman"/>
                <w:sz w:val="24"/>
                <w:szCs w:val="24"/>
              </w:rPr>
              <w:t>вв</w:t>
            </w:r>
            <w:proofErr w:type="spellEnd"/>
            <w:proofErr w:type="gramEnd"/>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lastRenderedPageBreak/>
              <w:t>6</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Волков К.</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1в</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25</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Гаврилюк В.</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6в</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7</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Рева Р.</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2а</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26</w:t>
            </w:r>
          </w:p>
        </w:tc>
        <w:tc>
          <w:tcPr>
            <w:tcW w:w="2268"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Бутько</w:t>
            </w:r>
            <w:proofErr w:type="spellEnd"/>
            <w:r w:rsidRPr="00C64A69">
              <w:rPr>
                <w:rFonts w:ascii="Times New Roman" w:eastAsia="Times New Roman" w:hAnsi="Times New Roman" w:cs="Times New Roman"/>
                <w:sz w:val="24"/>
                <w:szCs w:val="24"/>
              </w:rPr>
              <w:t xml:space="preserve"> Д. </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6в</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8</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Лысенко Г.</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2а</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27</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Еременко С.</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6г</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9</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Филатов В.</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2б</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28</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Кривошеев Р.</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7б</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10</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Зайцева В.</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3б</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29</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Карасева Т.</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7в</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11</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Мещеринов В.</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3д</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30</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Карасева К.</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8а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12</w:t>
            </w:r>
          </w:p>
        </w:tc>
        <w:tc>
          <w:tcPr>
            <w:tcW w:w="2977"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Дужак</w:t>
            </w:r>
            <w:proofErr w:type="spellEnd"/>
            <w:r w:rsidRPr="00C64A69">
              <w:rPr>
                <w:rFonts w:ascii="Times New Roman" w:eastAsia="Times New Roman" w:hAnsi="Times New Roman" w:cs="Times New Roman"/>
                <w:sz w:val="24"/>
                <w:szCs w:val="24"/>
              </w:rPr>
              <w:t xml:space="preserve"> М.</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4а</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31</w:t>
            </w:r>
          </w:p>
        </w:tc>
        <w:tc>
          <w:tcPr>
            <w:tcW w:w="2268"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Болдырев</w:t>
            </w:r>
            <w:proofErr w:type="spellEnd"/>
            <w:r w:rsidRPr="00C64A69">
              <w:rPr>
                <w:rFonts w:ascii="Times New Roman" w:eastAsia="Times New Roman" w:hAnsi="Times New Roman" w:cs="Times New Roman"/>
                <w:sz w:val="24"/>
                <w:szCs w:val="24"/>
              </w:rPr>
              <w:t xml:space="preserve"> А.</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8а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13</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Еременко Д.</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4б</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32</w:t>
            </w:r>
          </w:p>
        </w:tc>
        <w:tc>
          <w:tcPr>
            <w:tcW w:w="2268"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Каревский</w:t>
            </w:r>
            <w:proofErr w:type="spellEnd"/>
            <w:r w:rsidRPr="00C64A69">
              <w:rPr>
                <w:rFonts w:ascii="Times New Roman" w:eastAsia="Times New Roman" w:hAnsi="Times New Roman" w:cs="Times New Roman"/>
                <w:sz w:val="24"/>
                <w:szCs w:val="24"/>
              </w:rPr>
              <w:t xml:space="preserve"> И.</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8а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14</w:t>
            </w:r>
          </w:p>
        </w:tc>
        <w:tc>
          <w:tcPr>
            <w:tcW w:w="2977"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Бойкова</w:t>
            </w:r>
            <w:proofErr w:type="spellEnd"/>
            <w:r w:rsidRPr="00C64A69">
              <w:rPr>
                <w:rFonts w:ascii="Times New Roman" w:eastAsia="Times New Roman" w:hAnsi="Times New Roman" w:cs="Times New Roman"/>
                <w:sz w:val="24"/>
                <w:szCs w:val="24"/>
              </w:rPr>
              <w:t xml:space="preserve"> А.</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4б</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33</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Еременко К.</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8а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15</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Левченко Н.</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4б</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34</w:t>
            </w:r>
          </w:p>
        </w:tc>
        <w:tc>
          <w:tcPr>
            <w:tcW w:w="2268"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Каревский</w:t>
            </w:r>
            <w:proofErr w:type="spellEnd"/>
            <w:r w:rsidRPr="00C64A69">
              <w:rPr>
                <w:rFonts w:ascii="Times New Roman" w:eastAsia="Times New Roman" w:hAnsi="Times New Roman" w:cs="Times New Roman"/>
                <w:sz w:val="24"/>
                <w:szCs w:val="24"/>
              </w:rPr>
              <w:t xml:space="preserve"> К.</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8а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16</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Пахомов М.</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4б</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35</w:t>
            </w:r>
          </w:p>
        </w:tc>
        <w:tc>
          <w:tcPr>
            <w:tcW w:w="2268"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Наземнов</w:t>
            </w:r>
            <w:proofErr w:type="spellEnd"/>
            <w:r w:rsidRPr="00C64A69">
              <w:rPr>
                <w:rFonts w:ascii="Times New Roman" w:eastAsia="Times New Roman" w:hAnsi="Times New Roman" w:cs="Times New Roman"/>
                <w:sz w:val="24"/>
                <w:szCs w:val="24"/>
              </w:rPr>
              <w:t xml:space="preserve"> В.</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9а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17</w:t>
            </w:r>
          </w:p>
        </w:tc>
        <w:tc>
          <w:tcPr>
            <w:tcW w:w="2977"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Пыченков</w:t>
            </w:r>
            <w:proofErr w:type="spellEnd"/>
            <w:r w:rsidRPr="00C64A69">
              <w:rPr>
                <w:rFonts w:ascii="Times New Roman" w:eastAsia="Times New Roman" w:hAnsi="Times New Roman" w:cs="Times New Roman"/>
                <w:sz w:val="24"/>
                <w:szCs w:val="24"/>
              </w:rPr>
              <w:t xml:space="preserve"> Н.</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4в</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36</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Сазонова А.</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9г</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18</w:t>
            </w:r>
          </w:p>
        </w:tc>
        <w:tc>
          <w:tcPr>
            <w:tcW w:w="2977"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Дячкин</w:t>
            </w:r>
            <w:proofErr w:type="spellEnd"/>
            <w:r w:rsidRPr="00C64A69">
              <w:rPr>
                <w:rFonts w:ascii="Times New Roman" w:eastAsia="Times New Roman" w:hAnsi="Times New Roman" w:cs="Times New Roman"/>
                <w:sz w:val="24"/>
                <w:szCs w:val="24"/>
              </w:rPr>
              <w:t xml:space="preserve"> П.</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4в</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37</w:t>
            </w:r>
          </w:p>
        </w:tc>
        <w:tc>
          <w:tcPr>
            <w:tcW w:w="2268" w:type="dxa"/>
          </w:tcPr>
          <w:p w:rsidR="005F71BF" w:rsidRPr="00C64A69" w:rsidRDefault="005F71BF" w:rsidP="000F6C8D">
            <w:pPr>
              <w:rPr>
                <w:rFonts w:ascii="Times New Roman" w:eastAsia="Times New Roman" w:hAnsi="Times New Roman" w:cs="Times New Roman"/>
                <w:sz w:val="24"/>
                <w:szCs w:val="24"/>
              </w:rPr>
            </w:pPr>
            <w:proofErr w:type="spellStart"/>
            <w:r w:rsidRPr="00C64A69">
              <w:rPr>
                <w:rFonts w:ascii="Times New Roman" w:eastAsia="Times New Roman" w:hAnsi="Times New Roman" w:cs="Times New Roman"/>
                <w:sz w:val="24"/>
                <w:szCs w:val="24"/>
              </w:rPr>
              <w:t>Фахертдинова</w:t>
            </w:r>
            <w:proofErr w:type="spellEnd"/>
            <w:r w:rsidRPr="00C64A69">
              <w:rPr>
                <w:rFonts w:ascii="Times New Roman" w:eastAsia="Times New Roman" w:hAnsi="Times New Roman" w:cs="Times New Roman"/>
                <w:sz w:val="24"/>
                <w:szCs w:val="24"/>
              </w:rPr>
              <w:t xml:space="preserve"> Д.</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10а</w:t>
            </w:r>
          </w:p>
        </w:tc>
      </w:tr>
      <w:tr w:rsidR="005F71BF" w:rsidRPr="00C64A69" w:rsidTr="005F71BF">
        <w:tc>
          <w:tcPr>
            <w:tcW w:w="851"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19</w:t>
            </w:r>
          </w:p>
        </w:tc>
        <w:tc>
          <w:tcPr>
            <w:tcW w:w="2977"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 xml:space="preserve">Дубовик </w:t>
            </w:r>
            <w:proofErr w:type="gramStart"/>
            <w:r w:rsidRPr="00C64A69">
              <w:rPr>
                <w:rFonts w:ascii="Times New Roman" w:eastAsia="Times New Roman" w:hAnsi="Times New Roman" w:cs="Times New Roman"/>
                <w:sz w:val="24"/>
                <w:szCs w:val="24"/>
              </w:rPr>
              <w:t>л</w:t>
            </w:r>
            <w:proofErr w:type="gramEnd"/>
            <w:r w:rsidRPr="00C64A69">
              <w:rPr>
                <w:rFonts w:ascii="Times New Roman" w:eastAsia="Times New Roman" w:hAnsi="Times New Roman" w:cs="Times New Roman"/>
                <w:sz w:val="24"/>
                <w:szCs w:val="24"/>
              </w:rPr>
              <w:t>.</w:t>
            </w:r>
          </w:p>
        </w:tc>
        <w:tc>
          <w:tcPr>
            <w:tcW w:w="1016"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4г</w:t>
            </w:r>
          </w:p>
        </w:tc>
        <w:tc>
          <w:tcPr>
            <w:tcW w:w="1367" w:type="dxa"/>
            <w:vMerge/>
            <w:tcBorders>
              <w:top w:val="nil"/>
              <w:bottom w:val="nil"/>
            </w:tcBorders>
          </w:tcPr>
          <w:p w:rsidR="005F71BF" w:rsidRPr="00C64A69" w:rsidRDefault="005F71BF" w:rsidP="000F6C8D">
            <w:pPr>
              <w:spacing w:after="0" w:line="240" w:lineRule="auto"/>
              <w:jc w:val="center"/>
              <w:rPr>
                <w:rFonts w:ascii="Times New Roman" w:eastAsia="Times New Roman" w:hAnsi="Times New Roman" w:cs="Times New Roman"/>
                <w:sz w:val="24"/>
                <w:szCs w:val="24"/>
              </w:rPr>
            </w:pPr>
          </w:p>
        </w:tc>
        <w:tc>
          <w:tcPr>
            <w:tcW w:w="1019" w:type="dxa"/>
            <w:vAlign w:val="bottom"/>
          </w:tcPr>
          <w:p w:rsidR="005F71BF" w:rsidRPr="00C64A69" w:rsidRDefault="005F71BF" w:rsidP="000F6C8D">
            <w:pPr>
              <w:jc w:val="cente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38</w:t>
            </w:r>
          </w:p>
        </w:tc>
        <w:tc>
          <w:tcPr>
            <w:tcW w:w="2268"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Левченко Л.</w:t>
            </w:r>
          </w:p>
        </w:tc>
        <w:tc>
          <w:tcPr>
            <w:tcW w:w="1134" w:type="dxa"/>
          </w:tcPr>
          <w:p w:rsidR="005F71BF" w:rsidRPr="00C64A69" w:rsidRDefault="005F71BF" w:rsidP="000F6C8D">
            <w:pPr>
              <w:rPr>
                <w:rFonts w:ascii="Times New Roman" w:eastAsia="Times New Roman" w:hAnsi="Times New Roman" w:cs="Times New Roman"/>
                <w:sz w:val="24"/>
                <w:szCs w:val="24"/>
              </w:rPr>
            </w:pPr>
            <w:r w:rsidRPr="00C64A69">
              <w:rPr>
                <w:rFonts w:ascii="Times New Roman" w:eastAsia="Times New Roman" w:hAnsi="Times New Roman" w:cs="Times New Roman"/>
                <w:sz w:val="24"/>
                <w:szCs w:val="24"/>
              </w:rPr>
              <w:t>11а</w:t>
            </w:r>
          </w:p>
        </w:tc>
      </w:tr>
    </w:tbl>
    <w:p w:rsidR="005F71BF" w:rsidRPr="00C64A69" w:rsidRDefault="005F71BF" w:rsidP="005F71BF">
      <w:pPr>
        <w:rPr>
          <w:rFonts w:ascii="Times New Roman" w:eastAsia="Times New Roman" w:hAnsi="Times New Roman" w:cs="Times New Roman"/>
          <w:sz w:val="24"/>
          <w:szCs w:val="24"/>
        </w:rPr>
      </w:pPr>
    </w:p>
    <w:p w:rsidR="00364C96" w:rsidRDefault="00364C96" w:rsidP="00364C96">
      <w:pPr>
        <w:spacing w:after="0" w:line="240" w:lineRule="auto"/>
        <w:jc w:val="center"/>
        <w:rPr>
          <w:rFonts w:ascii="Times New Roman" w:hAnsi="Times New Roman" w:cs="Times New Roman"/>
          <w:b/>
          <w:sz w:val="24"/>
          <w:szCs w:val="24"/>
        </w:rPr>
      </w:pPr>
      <w:r w:rsidRPr="00364C96">
        <w:rPr>
          <w:rFonts w:ascii="Times New Roman" w:hAnsi="Times New Roman" w:cs="Times New Roman"/>
          <w:b/>
          <w:sz w:val="24"/>
          <w:szCs w:val="24"/>
        </w:rPr>
        <w:t xml:space="preserve">О создании комиссии по контролю за организацией и качеством питания </w:t>
      </w:r>
      <w:proofErr w:type="gramStart"/>
      <w:r w:rsidRPr="00364C96">
        <w:rPr>
          <w:rFonts w:ascii="Times New Roman" w:hAnsi="Times New Roman" w:cs="Times New Roman"/>
          <w:b/>
          <w:sz w:val="24"/>
          <w:szCs w:val="24"/>
        </w:rPr>
        <w:t>обучающихся</w:t>
      </w:r>
      <w:proofErr w:type="gramEnd"/>
      <w:r w:rsidRPr="00364C96">
        <w:rPr>
          <w:rFonts w:ascii="Times New Roman" w:hAnsi="Times New Roman" w:cs="Times New Roman"/>
          <w:b/>
          <w:sz w:val="24"/>
          <w:szCs w:val="24"/>
        </w:rPr>
        <w:t>.</w:t>
      </w:r>
    </w:p>
    <w:p w:rsidR="00364C96" w:rsidRPr="00364C96" w:rsidRDefault="00364C96" w:rsidP="00364C96">
      <w:pPr>
        <w:spacing w:after="0" w:line="240" w:lineRule="auto"/>
        <w:jc w:val="center"/>
        <w:rPr>
          <w:rFonts w:ascii="Times New Roman" w:hAnsi="Times New Roman" w:cs="Times New Roman"/>
          <w:b/>
          <w:sz w:val="24"/>
          <w:szCs w:val="24"/>
        </w:rPr>
      </w:pP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xml:space="preserve">1. Создать с 02.09.2019г. комиссию по контролю за организацией и качеством питания </w:t>
      </w:r>
      <w:proofErr w:type="gramStart"/>
      <w:r w:rsidRPr="00364C96">
        <w:rPr>
          <w:rFonts w:ascii="Times New Roman" w:hAnsi="Times New Roman" w:cs="Times New Roman"/>
          <w:sz w:val="24"/>
          <w:szCs w:val="24"/>
        </w:rPr>
        <w:t>обучающихся</w:t>
      </w:r>
      <w:proofErr w:type="gramEnd"/>
      <w:r w:rsidRPr="00364C96">
        <w:rPr>
          <w:rFonts w:ascii="Times New Roman" w:hAnsi="Times New Roman" w:cs="Times New Roman"/>
          <w:sz w:val="24"/>
          <w:szCs w:val="24"/>
        </w:rPr>
        <w:t xml:space="preserve"> на 2019-2020 учебный год  в составе: </w:t>
      </w:r>
      <w:proofErr w:type="spellStart"/>
      <w:r w:rsidRPr="00364C96">
        <w:rPr>
          <w:rFonts w:ascii="Times New Roman" w:hAnsi="Times New Roman" w:cs="Times New Roman"/>
          <w:sz w:val="24"/>
          <w:szCs w:val="24"/>
        </w:rPr>
        <w:t>Председатель</w:t>
      </w:r>
      <w:proofErr w:type="gramStart"/>
      <w:r w:rsidRPr="00364C96">
        <w:rPr>
          <w:rFonts w:ascii="Times New Roman" w:hAnsi="Times New Roman" w:cs="Times New Roman"/>
          <w:sz w:val="24"/>
          <w:szCs w:val="24"/>
        </w:rPr>
        <w:t>:Я</w:t>
      </w:r>
      <w:proofErr w:type="gramEnd"/>
      <w:r w:rsidRPr="00364C96">
        <w:rPr>
          <w:rFonts w:ascii="Times New Roman" w:hAnsi="Times New Roman" w:cs="Times New Roman"/>
          <w:sz w:val="24"/>
          <w:szCs w:val="24"/>
        </w:rPr>
        <w:t>шина</w:t>
      </w:r>
      <w:proofErr w:type="spellEnd"/>
      <w:r w:rsidRPr="00364C96">
        <w:rPr>
          <w:rFonts w:ascii="Times New Roman" w:hAnsi="Times New Roman" w:cs="Times New Roman"/>
          <w:sz w:val="24"/>
          <w:szCs w:val="24"/>
        </w:rPr>
        <w:t xml:space="preserve"> Т.Л., социальный педагог, ответственная за организацию питания.</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Члены комиссии:</w:t>
      </w:r>
    </w:p>
    <w:p w:rsidR="00364C96" w:rsidRPr="00364C96" w:rsidRDefault="00364C96" w:rsidP="00364C96">
      <w:pPr>
        <w:spacing w:after="0" w:line="240" w:lineRule="auto"/>
        <w:jc w:val="both"/>
        <w:rPr>
          <w:rFonts w:ascii="Times New Roman" w:hAnsi="Times New Roman" w:cs="Times New Roman"/>
          <w:sz w:val="24"/>
          <w:szCs w:val="24"/>
          <w:u w:val="single"/>
        </w:rPr>
      </w:pPr>
      <w:r w:rsidRPr="00364C96">
        <w:rPr>
          <w:rFonts w:ascii="Times New Roman" w:hAnsi="Times New Roman" w:cs="Times New Roman"/>
          <w:sz w:val="24"/>
          <w:szCs w:val="24"/>
          <w:u w:val="single"/>
        </w:rPr>
        <w:t xml:space="preserve"> 1 смена</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xml:space="preserve">1. </w:t>
      </w:r>
      <w:proofErr w:type="spellStart"/>
      <w:r w:rsidRPr="00364C96">
        <w:rPr>
          <w:rFonts w:ascii="Times New Roman" w:hAnsi="Times New Roman" w:cs="Times New Roman"/>
          <w:sz w:val="24"/>
          <w:szCs w:val="24"/>
        </w:rPr>
        <w:t>Сидельникова</w:t>
      </w:r>
      <w:proofErr w:type="spellEnd"/>
      <w:r w:rsidRPr="00364C96">
        <w:rPr>
          <w:rFonts w:ascii="Times New Roman" w:hAnsi="Times New Roman" w:cs="Times New Roman"/>
          <w:sz w:val="24"/>
          <w:szCs w:val="24"/>
        </w:rPr>
        <w:t xml:space="preserve"> Л.И., врач;</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2.БабакЕ.Н..,заместитель директора по УВР;</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3.Котосова Е.А., член родительского комитета 7 «А» класса;</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4. Евсикова М.А.., член родительского комитета 10 «А» класса.</w:t>
      </w:r>
    </w:p>
    <w:p w:rsidR="00364C96" w:rsidRPr="00364C96" w:rsidRDefault="00364C96" w:rsidP="00364C96">
      <w:pPr>
        <w:spacing w:after="0" w:line="240" w:lineRule="auto"/>
        <w:jc w:val="both"/>
        <w:rPr>
          <w:rFonts w:ascii="Times New Roman" w:hAnsi="Times New Roman" w:cs="Times New Roman"/>
          <w:sz w:val="24"/>
          <w:szCs w:val="24"/>
          <w:u w:val="single"/>
        </w:rPr>
      </w:pPr>
      <w:r w:rsidRPr="00364C96">
        <w:rPr>
          <w:rFonts w:ascii="Times New Roman" w:hAnsi="Times New Roman" w:cs="Times New Roman"/>
          <w:sz w:val="24"/>
          <w:szCs w:val="24"/>
          <w:u w:val="single"/>
        </w:rPr>
        <w:t>2 смена</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xml:space="preserve">1. </w:t>
      </w:r>
      <w:proofErr w:type="spellStart"/>
      <w:r w:rsidRPr="00364C96">
        <w:rPr>
          <w:rFonts w:ascii="Times New Roman" w:hAnsi="Times New Roman" w:cs="Times New Roman"/>
          <w:sz w:val="24"/>
          <w:szCs w:val="24"/>
        </w:rPr>
        <w:t>Сидельникова</w:t>
      </w:r>
      <w:proofErr w:type="spellEnd"/>
      <w:r w:rsidRPr="00364C96">
        <w:rPr>
          <w:rFonts w:ascii="Times New Roman" w:hAnsi="Times New Roman" w:cs="Times New Roman"/>
          <w:sz w:val="24"/>
          <w:szCs w:val="24"/>
        </w:rPr>
        <w:t xml:space="preserve"> Л.И., врач;</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2.Герман С.А., учитель начальных классов;</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3. Лебедева М.А. заместитель директора по ВР;</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xml:space="preserve">4. </w:t>
      </w:r>
      <w:proofErr w:type="spellStart"/>
      <w:r w:rsidRPr="00364C96">
        <w:rPr>
          <w:rFonts w:ascii="Times New Roman" w:hAnsi="Times New Roman" w:cs="Times New Roman"/>
          <w:sz w:val="24"/>
          <w:szCs w:val="24"/>
        </w:rPr>
        <w:t>Татиосова</w:t>
      </w:r>
      <w:proofErr w:type="spellEnd"/>
      <w:r w:rsidRPr="00364C96">
        <w:rPr>
          <w:rFonts w:ascii="Times New Roman" w:hAnsi="Times New Roman" w:cs="Times New Roman"/>
          <w:sz w:val="24"/>
          <w:szCs w:val="24"/>
        </w:rPr>
        <w:t xml:space="preserve"> М.Ю., секретарь, член ПК школы.</w:t>
      </w:r>
    </w:p>
    <w:p w:rsidR="00364C96" w:rsidRPr="00364C96" w:rsidRDefault="00364C96" w:rsidP="00364C96">
      <w:pPr>
        <w:spacing w:after="0" w:line="240" w:lineRule="auto"/>
        <w:jc w:val="both"/>
        <w:rPr>
          <w:rFonts w:ascii="Times New Roman" w:hAnsi="Times New Roman" w:cs="Times New Roman"/>
          <w:sz w:val="24"/>
          <w:szCs w:val="24"/>
        </w:rPr>
      </w:pP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xml:space="preserve">2. Комиссии ежедневно проводить контроль за организацией и качеством питания </w:t>
      </w:r>
      <w:proofErr w:type="gramStart"/>
      <w:r w:rsidRPr="00364C96">
        <w:rPr>
          <w:rFonts w:ascii="Times New Roman" w:hAnsi="Times New Roman" w:cs="Times New Roman"/>
          <w:sz w:val="24"/>
          <w:szCs w:val="24"/>
        </w:rPr>
        <w:t>обучающихся</w:t>
      </w:r>
      <w:proofErr w:type="gramEnd"/>
      <w:r w:rsidRPr="00364C96">
        <w:rPr>
          <w:rFonts w:ascii="Times New Roman" w:hAnsi="Times New Roman" w:cs="Times New Roman"/>
          <w:sz w:val="24"/>
          <w:szCs w:val="24"/>
        </w:rPr>
        <w:t>.</w:t>
      </w:r>
    </w:p>
    <w:p w:rsidR="00364C96" w:rsidRPr="00364C96" w:rsidRDefault="00364C96" w:rsidP="00364C96">
      <w:pPr>
        <w:spacing w:after="0" w:line="240" w:lineRule="auto"/>
        <w:jc w:val="center"/>
        <w:rPr>
          <w:rFonts w:ascii="Times New Roman" w:hAnsi="Times New Roman" w:cs="Times New Roman"/>
          <w:b/>
          <w:sz w:val="24"/>
          <w:szCs w:val="24"/>
        </w:rPr>
      </w:pPr>
      <w:r w:rsidRPr="00364C96">
        <w:rPr>
          <w:rFonts w:ascii="Times New Roman" w:hAnsi="Times New Roman" w:cs="Times New Roman"/>
          <w:b/>
          <w:sz w:val="24"/>
          <w:szCs w:val="24"/>
        </w:rPr>
        <w:t>О назначении ответственного за организацию питания</w:t>
      </w:r>
    </w:p>
    <w:p w:rsidR="00364C96" w:rsidRPr="00364C96" w:rsidRDefault="00364C96" w:rsidP="00364C96">
      <w:pPr>
        <w:spacing w:after="0" w:line="240" w:lineRule="auto"/>
        <w:ind w:firstLine="708"/>
        <w:jc w:val="both"/>
        <w:rPr>
          <w:rFonts w:ascii="Times New Roman" w:hAnsi="Times New Roman" w:cs="Times New Roman"/>
          <w:sz w:val="24"/>
          <w:szCs w:val="24"/>
        </w:rPr>
      </w:pPr>
      <w:r w:rsidRPr="00364C96">
        <w:rPr>
          <w:rFonts w:ascii="Times New Roman" w:hAnsi="Times New Roman" w:cs="Times New Roman"/>
          <w:sz w:val="24"/>
          <w:szCs w:val="24"/>
        </w:rPr>
        <w:t xml:space="preserve">1. Назначить Яшину Т.Л., социального педагога с 02.09.2019 г. </w:t>
      </w:r>
      <w:proofErr w:type="gramStart"/>
      <w:r w:rsidRPr="00364C96">
        <w:rPr>
          <w:rFonts w:ascii="Times New Roman" w:hAnsi="Times New Roman" w:cs="Times New Roman"/>
          <w:sz w:val="24"/>
          <w:szCs w:val="24"/>
        </w:rPr>
        <w:t>ответственной</w:t>
      </w:r>
      <w:proofErr w:type="gramEnd"/>
      <w:r w:rsidRPr="00364C96">
        <w:rPr>
          <w:rFonts w:ascii="Times New Roman" w:hAnsi="Times New Roman" w:cs="Times New Roman"/>
          <w:sz w:val="24"/>
          <w:szCs w:val="24"/>
        </w:rPr>
        <w:t xml:space="preserve"> за организацию питания обучающихся.</w:t>
      </w:r>
    </w:p>
    <w:p w:rsidR="00364C96" w:rsidRPr="00364C96" w:rsidRDefault="00364C96" w:rsidP="00364C96">
      <w:pPr>
        <w:spacing w:after="0" w:line="240" w:lineRule="auto"/>
        <w:ind w:firstLine="708"/>
        <w:jc w:val="both"/>
        <w:rPr>
          <w:rFonts w:ascii="Times New Roman" w:hAnsi="Times New Roman" w:cs="Times New Roman"/>
          <w:sz w:val="24"/>
          <w:szCs w:val="24"/>
        </w:rPr>
      </w:pPr>
      <w:r w:rsidRPr="00364C96">
        <w:rPr>
          <w:rFonts w:ascii="Times New Roman" w:hAnsi="Times New Roman" w:cs="Times New Roman"/>
          <w:sz w:val="24"/>
          <w:szCs w:val="24"/>
        </w:rPr>
        <w:t xml:space="preserve">2. </w:t>
      </w:r>
      <w:proofErr w:type="gramStart"/>
      <w:r w:rsidRPr="00364C96">
        <w:rPr>
          <w:rFonts w:ascii="Times New Roman" w:hAnsi="Times New Roman" w:cs="Times New Roman"/>
          <w:sz w:val="24"/>
          <w:szCs w:val="24"/>
        </w:rPr>
        <w:t>Ответственной</w:t>
      </w:r>
      <w:proofErr w:type="gramEnd"/>
      <w:r w:rsidRPr="00364C96">
        <w:rPr>
          <w:rFonts w:ascii="Times New Roman" w:hAnsi="Times New Roman" w:cs="Times New Roman"/>
          <w:sz w:val="24"/>
          <w:szCs w:val="24"/>
        </w:rPr>
        <w:t xml:space="preserve"> за организацию питания обучающихся осуществлять постоянный контроль за:</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xml:space="preserve">- организацией питания в соответствии с </w:t>
      </w:r>
      <w:proofErr w:type="spellStart"/>
      <w:r w:rsidRPr="00364C96">
        <w:rPr>
          <w:rFonts w:ascii="Times New Roman" w:hAnsi="Times New Roman" w:cs="Times New Roman"/>
          <w:sz w:val="24"/>
          <w:szCs w:val="24"/>
        </w:rPr>
        <w:t>СанПиН</w:t>
      </w:r>
      <w:proofErr w:type="spellEnd"/>
      <w:r w:rsidRPr="00364C96">
        <w:rPr>
          <w:rFonts w:ascii="Times New Roman" w:hAnsi="Times New Roman" w:cs="Times New Roman"/>
          <w:sz w:val="24"/>
          <w:szCs w:val="24"/>
        </w:rPr>
        <w:t>;</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целевым использованием выделенных бюджетных средств на организацию питания;</w:t>
      </w:r>
    </w:p>
    <w:p w:rsidR="00364C96" w:rsidRPr="00364C96" w:rsidRDefault="00364C96" w:rsidP="00364C96">
      <w:pPr>
        <w:spacing w:after="0" w:line="240" w:lineRule="auto"/>
        <w:jc w:val="both"/>
        <w:rPr>
          <w:rFonts w:ascii="Times New Roman" w:hAnsi="Times New Roman" w:cs="Times New Roman"/>
          <w:sz w:val="24"/>
          <w:szCs w:val="24"/>
        </w:rPr>
      </w:pPr>
      <w:r w:rsidRPr="00364C96">
        <w:rPr>
          <w:rFonts w:ascii="Times New Roman" w:hAnsi="Times New Roman" w:cs="Times New Roman"/>
          <w:sz w:val="24"/>
          <w:szCs w:val="24"/>
        </w:rPr>
        <w:t>- санитарным состоянием пищеблока.</w:t>
      </w:r>
    </w:p>
    <w:p w:rsidR="00364C96" w:rsidRPr="00364C96" w:rsidRDefault="00364C96" w:rsidP="00364C96">
      <w:pPr>
        <w:spacing w:after="0" w:line="240" w:lineRule="auto"/>
        <w:ind w:firstLine="708"/>
        <w:jc w:val="both"/>
        <w:rPr>
          <w:rFonts w:ascii="Times New Roman" w:hAnsi="Times New Roman" w:cs="Times New Roman"/>
          <w:sz w:val="24"/>
          <w:szCs w:val="24"/>
        </w:rPr>
      </w:pPr>
      <w:r w:rsidRPr="00364C96">
        <w:rPr>
          <w:rFonts w:ascii="Times New Roman" w:hAnsi="Times New Roman" w:cs="Times New Roman"/>
          <w:sz w:val="24"/>
          <w:szCs w:val="24"/>
        </w:rPr>
        <w:lastRenderedPageBreak/>
        <w:t xml:space="preserve">3. Совместно с </w:t>
      </w:r>
      <w:proofErr w:type="spellStart"/>
      <w:r w:rsidRPr="00364C96">
        <w:rPr>
          <w:rFonts w:ascii="Times New Roman" w:hAnsi="Times New Roman" w:cs="Times New Roman"/>
          <w:sz w:val="24"/>
          <w:szCs w:val="24"/>
        </w:rPr>
        <w:t>Сидельниковой</w:t>
      </w:r>
      <w:proofErr w:type="spellEnd"/>
      <w:r w:rsidRPr="00364C96">
        <w:rPr>
          <w:rFonts w:ascii="Times New Roman" w:hAnsi="Times New Roman" w:cs="Times New Roman"/>
          <w:sz w:val="24"/>
          <w:szCs w:val="24"/>
        </w:rPr>
        <w:t xml:space="preserve"> Л.И., врачом осуществлять проверку качества сырой и готовой продукции, поступающей на пищеблок, условий их хранения, соблюдение сроков реализации, норм вложения и технологии приготовления пищи, норм раздачи готовой продукции.</w:t>
      </w:r>
    </w:p>
    <w:p w:rsidR="000F6C8D" w:rsidRDefault="000F6C8D" w:rsidP="000F6C8D">
      <w:pPr>
        <w:rPr>
          <w:rFonts w:ascii="Times New Roman" w:hAnsi="Times New Roman" w:cs="Times New Roman"/>
          <w:b/>
          <w:sz w:val="24"/>
          <w:szCs w:val="24"/>
        </w:rPr>
      </w:pPr>
    </w:p>
    <w:p w:rsidR="000F6C8D" w:rsidRPr="00A3144D" w:rsidRDefault="000F6C8D" w:rsidP="000F6C8D">
      <w:pPr>
        <w:jc w:val="right"/>
        <w:rPr>
          <w:rFonts w:ascii="Times New Roman" w:hAnsi="Times New Roman" w:cs="Times New Roman"/>
          <w:b/>
          <w:i/>
          <w:sz w:val="24"/>
          <w:szCs w:val="24"/>
        </w:rPr>
      </w:pPr>
      <w:r w:rsidRPr="00A3144D">
        <w:rPr>
          <w:rFonts w:ascii="Times New Roman" w:hAnsi="Times New Roman" w:cs="Times New Roman"/>
          <w:b/>
          <w:i/>
          <w:sz w:val="24"/>
          <w:szCs w:val="24"/>
        </w:rPr>
        <w:t>Приложение  №1</w:t>
      </w:r>
      <w:r>
        <w:rPr>
          <w:rFonts w:ascii="Times New Roman" w:hAnsi="Times New Roman" w:cs="Times New Roman"/>
          <w:b/>
          <w:i/>
          <w:sz w:val="24"/>
          <w:szCs w:val="24"/>
        </w:rPr>
        <w:t xml:space="preserve">2 </w:t>
      </w:r>
      <w:r w:rsidRPr="00A3144D">
        <w:rPr>
          <w:rFonts w:ascii="Times New Roman" w:hAnsi="Times New Roman" w:cs="Times New Roman"/>
          <w:b/>
          <w:i/>
          <w:sz w:val="24"/>
          <w:szCs w:val="24"/>
        </w:rPr>
        <w:t>к педсовету № 1 от 28.09.19</w:t>
      </w:r>
    </w:p>
    <w:p w:rsidR="000F6C8D" w:rsidRPr="002F1C53" w:rsidRDefault="000F6C8D" w:rsidP="000F6C8D">
      <w:pPr>
        <w:rPr>
          <w:rFonts w:ascii="Times New Roman" w:hAnsi="Times New Roman" w:cs="Times New Roman"/>
          <w:b/>
          <w:bCs/>
          <w:sz w:val="24"/>
          <w:szCs w:val="24"/>
        </w:rPr>
      </w:pPr>
      <w:r>
        <w:rPr>
          <w:rFonts w:ascii="Times New Roman" w:hAnsi="Times New Roman" w:cs="Times New Roman"/>
          <w:b/>
          <w:bCs/>
          <w:sz w:val="24"/>
          <w:szCs w:val="24"/>
        </w:rPr>
        <w:t xml:space="preserve">Об утверждении рабочих программ </w:t>
      </w:r>
      <w:r w:rsidRPr="002F1C53">
        <w:rPr>
          <w:rFonts w:ascii="Times New Roman" w:hAnsi="Times New Roman" w:cs="Times New Roman"/>
          <w:b/>
          <w:bCs/>
          <w:sz w:val="24"/>
          <w:szCs w:val="24"/>
        </w:rPr>
        <w:t xml:space="preserve"> внеурочной деятельности ФГОС НОО на 2019-2020 учебный год</w:t>
      </w:r>
      <w:r>
        <w:rPr>
          <w:rFonts w:ascii="Times New Roman" w:hAnsi="Times New Roman" w:cs="Times New Roman"/>
          <w:b/>
          <w:bCs/>
          <w:sz w:val="24"/>
          <w:szCs w:val="24"/>
        </w:rPr>
        <w:t>.</w:t>
      </w:r>
    </w:p>
    <w:p w:rsidR="000F6C8D" w:rsidRPr="0067542C" w:rsidRDefault="000F6C8D" w:rsidP="000F6C8D">
      <w:pPr>
        <w:spacing w:after="0" w:line="240" w:lineRule="auto"/>
        <w:rPr>
          <w:rFonts w:ascii="Times New Roman" w:hAnsi="Times New Roman" w:cs="Times New Roman"/>
          <w:bCs/>
          <w:sz w:val="24"/>
          <w:szCs w:val="24"/>
        </w:rPr>
      </w:pPr>
      <w:r w:rsidRPr="0067542C">
        <w:rPr>
          <w:rFonts w:ascii="Times New Roman" w:hAnsi="Times New Roman" w:cs="Times New Roman"/>
          <w:bCs/>
          <w:sz w:val="24"/>
          <w:szCs w:val="24"/>
        </w:rPr>
        <w:t xml:space="preserve">ПЕРЕЧЕНЬ  рабочих программ внеурочной деятельности  ФГОС НОО  </w:t>
      </w:r>
      <w:r w:rsidRPr="0067542C">
        <w:rPr>
          <w:rFonts w:ascii="Times New Roman" w:hAnsi="Times New Roman" w:cs="Times New Roman"/>
          <w:sz w:val="24"/>
          <w:szCs w:val="24"/>
        </w:rPr>
        <w:t xml:space="preserve">на 2019-2020 учебный год  </w:t>
      </w:r>
    </w:p>
    <w:p w:rsidR="000F6C8D" w:rsidRPr="00732B40" w:rsidRDefault="000F6C8D" w:rsidP="000F6C8D">
      <w:pPr>
        <w:spacing w:after="0" w:line="240" w:lineRule="auto"/>
        <w:rPr>
          <w:rFonts w:ascii="Times New Roman" w:hAnsi="Times New Roman" w:cs="Times New Roman"/>
          <w:b/>
          <w:sz w:val="24"/>
          <w:szCs w:val="24"/>
        </w:rPr>
      </w:pPr>
    </w:p>
    <w:p w:rsidR="000F6C8D" w:rsidRPr="00732B40" w:rsidRDefault="000F6C8D" w:rsidP="000F6C8D">
      <w:pPr>
        <w:spacing w:after="0" w:line="240" w:lineRule="auto"/>
        <w:rPr>
          <w:rFonts w:ascii="Times New Roman" w:hAnsi="Times New Roman" w:cs="Times New Roman"/>
          <w:b/>
          <w:sz w:val="24"/>
          <w:szCs w:val="24"/>
          <w:u w:val="single"/>
        </w:rPr>
      </w:pPr>
      <w:r w:rsidRPr="00732B40">
        <w:rPr>
          <w:rFonts w:ascii="Times New Roman" w:hAnsi="Times New Roman" w:cs="Times New Roman"/>
          <w:b/>
          <w:sz w:val="24"/>
          <w:szCs w:val="24"/>
          <w:u w:val="single"/>
        </w:rPr>
        <w:t>Программа по социальному направлению</w:t>
      </w:r>
    </w:p>
    <w:p w:rsidR="000F6C8D" w:rsidRPr="00732B40" w:rsidRDefault="000F6C8D" w:rsidP="000F6C8D">
      <w:pPr>
        <w:spacing w:after="0" w:line="240" w:lineRule="auto"/>
        <w:rPr>
          <w:rFonts w:ascii="Times New Roman" w:hAnsi="Times New Roman" w:cs="Times New Roman"/>
          <w:b/>
          <w:sz w:val="24"/>
          <w:szCs w:val="24"/>
        </w:rPr>
      </w:pPr>
    </w:p>
    <w:p w:rsidR="000F6C8D" w:rsidRPr="00732B40" w:rsidRDefault="000F6C8D" w:rsidP="000F6C8D">
      <w:pPr>
        <w:spacing w:after="0" w:line="240" w:lineRule="auto"/>
        <w:rPr>
          <w:rFonts w:ascii="Times New Roman" w:hAnsi="Times New Roman" w:cs="Times New Roman"/>
          <w:sz w:val="24"/>
          <w:szCs w:val="24"/>
        </w:rPr>
      </w:pPr>
      <w:r w:rsidRPr="00732B40">
        <w:rPr>
          <w:rFonts w:ascii="Times New Roman" w:hAnsi="Times New Roman" w:cs="Times New Roman"/>
          <w:b/>
          <w:sz w:val="24"/>
          <w:szCs w:val="24"/>
        </w:rPr>
        <w:t xml:space="preserve">                        Кружок «Твоя безопасность»</w:t>
      </w:r>
    </w:p>
    <w:p w:rsidR="000F6C8D" w:rsidRPr="00732B40" w:rsidRDefault="000F6C8D" w:rsidP="000F6C8D">
      <w:pPr>
        <w:spacing w:after="0" w:line="240" w:lineRule="auto"/>
        <w:rPr>
          <w:rFonts w:ascii="Times New Roman" w:hAnsi="Times New Roman" w:cs="Times New Roman"/>
          <w:sz w:val="24"/>
          <w:szCs w:val="24"/>
        </w:rPr>
      </w:pPr>
      <w:r w:rsidRPr="00732B40">
        <w:rPr>
          <w:rFonts w:ascii="Times New Roman" w:hAnsi="Times New Roman" w:cs="Times New Roman"/>
          <w:sz w:val="24"/>
          <w:szCs w:val="24"/>
        </w:rPr>
        <w:t xml:space="preserve">на основе авторской программы «Школа безопасности», </w:t>
      </w:r>
      <w:proofErr w:type="spellStart"/>
      <w:r w:rsidRPr="00732B40">
        <w:rPr>
          <w:rFonts w:ascii="Times New Roman" w:hAnsi="Times New Roman" w:cs="Times New Roman"/>
          <w:sz w:val="24"/>
          <w:szCs w:val="24"/>
        </w:rPr>
        <w:t>Бабак</w:t>
      </w:r>
      <w:proofErr w:type="spellEnd"/>
      <w:r w:rsidRPr="00732B40">
        <w:rPr>
          <w:rFonts w:ascii="Times New Roman" w:hAnsi="Times New Roman" w:cs="Times New Roman"/>
          <w:sz w:val="24"/>
          <w:szCs w:val="24"/>
        </w:rPr>
        <w:t xml:space="preserve"> Е.Н., заместителя директора по УВР МБОУ СОШ № 63 г. Краснодара,   </w:t>
      </w:r>
      <w:proofErr w:type="spellStart"/>
      <w:r w:rsidRPr="00732B40">
        <w:rPr>
          <w:rFonts w:ascii="Times New Roman" w:hAnsi="Times New Roman" w:cs="Times New Roman"/>
          <w:sz w:val="24"/>
          <w:szCs w:val="24"/>
        </w:rPr>
        <w:t>Шороховой</w:t>
      </w:r>
      <w:proofErr w:type="spellEnd"/>
      <w:r w:rsidRPr="00732B40">
        <w:rPr>
          <w:rFonts w:ascii="Times New Roman" w:hAnsi="Times New Roman" w:cs="Times New Roman"/>
          <w:sz w:val="24"/>
          <w:szCs w:val="24"/>
        </w:rPr>
        <w:t xml:space="preserve"> О.Н., учителя начальных классов МБОУ СОШ № 63                              г. Краснодара, 2017 год.</w:t>
      </w:r>
    </w:p>
    <w:p w:rsidR="000F6C8D" w:rsidRPr="00732B40" w:rsidRDefault="000F6C8D" w:rsidP="000F6C8D">
      <w:pPr>
        <w:spacing w:after="0" w:line="240" w:lineRule="auto"/>
        <w:rPr>
          <w:rFonts w:ascii="Times New Roman" w:hAnsi="Times New Roman" w:cs="Times New Roman"/>
          <w:sz w:val="24"/>
          <w:szCs w:val="24"/>
        </w:rPr>
      </w:pPr>
    </w:p>
    <w:p w:rsidR="000F6C8D" w:rsidRPr="00732B40" w:rsidRDefault="000F6C8D" w:rsidP="000F6C8D">
      <w:pPr>
        <w:spacing w:after="0" w:line="240" w:lineRule="auto"/>
        <w:rPr>
          <w:rFonts w:ascii="Times New Roman" w:hAnsi="Times New Roman" w:cs="Times New Roman"/>
          <w:b/>
          <w:sz w:val="24"/>
          <w:szCs w:val="24"/>
          <w:u w:val="single"/>
        </w:rPr>
      </w:pPr>
      <w:r w:rsidRPr="00732B40">
        <w:rPr>
          <w:rFonts w:ascii="Times New Roman" w:hAnsi="Times New Roman" w:cs="Times New Roman"/>
          <w:b/>
          <w:sz w:val="24"/>
          <w:szCs w:val="24"/>
          <w:u w:val="single"/>
        </w:rPr>
        <w:t>Программа по духовно – нравственному направлению</w:t>
      </w:r>
    </w:p>
    <w:p w:rsidR="000F6C8D" w:rsidRPr="00732B40" w:rsidRDefault="000F6C8D" w:rsidP="000F6C8D">
      <w:pPr>
        <w:spacing w:after="0" w:line="240" w:lineRule="auto"/>
        <w:rPr>
          <w:rFonts w:ascii="Times New Roman" w:hAnsi="Times New Roman" w:cs="Times New Roman"/>
          <w:b/>
          <w:sz w:val="24"/>
          <w:szCs w:val="24"/>
        </w:rPr>
      </w:pPr>
    </w:p>
    <w:p w:rsidR="000F6C8D" w:rsidRPr="00732B40" w:rsidRDefault="000F6C8D" w:rsidP="000F6C8D">
      <w:pPr>
        <w:spacing w:after="0" w:line="240" w:lineRule="auto"/>
        <w:rPr>
          <w:rFonts w:ascii="Times New Roman" w:hAnsi="Times New Roman" w:cs="Times New Roman"/>
          <w:b/>
          <w:sz w:val="24"/>
          <w:szCs w:val="24"/>
        </w:rPr>
      </w:pPr>
      <w:r w:rsidRPr="00732B40">
        <w:rPr>
          <w:rFonts w:ascii="Times New Roman" w:hAnsi="Times New Roman" w:cs="Times New Roman"/>
          <w:b/>
          <w:sz w:val="24"/>
          <w:szCs w:val="24"/>
        </w:rPr>
        <w:t>Кружок «Основы православной культуры»</w:t>
      </w:r>
    </w:p>
    <w:p w:rsidR="000F6C8D" w:rsidRPr="00732B40" w:rsidRDefault="000F6C8D" w:rsidP="000F6C8D">
      <w:pPr>
        <w:spacing w:after="0" w:line="240" w:lineRule="auto"/>
        <w:rPr>
          <w:rFonts w:ascii="Times New Roman" w:hAnsi="Times New Roman" w:cs="Times New Roman"/>
          <w:sz w:val="24"/>
          <w:szCs w:val="24"/>
        </w:rPr>
      </w:pPr>
      <w:r w:rsidRPr="00732B40">
        <w:rPr>
          <w:rFonts w:ascii="Times New Roman" w:hAnsi="Times New Roman" w:cs="Times New Roman"/>
          <w:sz w:val="24"/>
          <w:szCs w:val="24"/>
        </w:rPr>
        <w:t>на основе авторской программы «Основы православной культуры», Бородиной А.В., для начальной школы, издание 3-е, переработанное, Москва, МОФ «ОПК», 2017 год.</w:t>
      </w:r>
    </w:p>
    <w:p w:rsidR="000F6C8D" w:rsidRPr="00732B40" w:rsidRDefault="000F6C8D" w:rsidP="000F6C8D">
      <w:pPr>
        <w:spacing w:after="0" w:line="240" w:lineRule="auto"/>
        <w:rPr>
          <w:rFonts w:ascii="Times New Roman" w:hAnsi="Times New Roman" w:cs="Times New Roman"/>
          <w:sz w:val="24"/>
          <w:szCs w:val="24"/>
        </w:rPr>
      </w:pPr>
    </w:p>
    <w:p w:rsidR="000F6C8D" w:rsidRPr="00732B40" w:rsidRDefault="000F6C8D" w:rsidP="000F6C8D">
      <w:pPr>
        <w:spacing w:after="0" w:line="240" w:lineRule="auto"/>
        <w:rPr>
          <w:rFonts w:ascii="Times New Roman" w:hAnsi="Times New Roman" w:cs="Times New Roman"/>
          <w:b/>
          <w:sz w:val="24"/>
          <w:szCs w:val="24"/>
          <w:u w:val="single"/>
        </w:rPr>
      </w:pPr>
      <w:r w:rsidRPr="00732B40">
        <w:rPr>
          <w:rFonts w:ascii="Times New Roman" w:hAnsi="Times New Roman" w:cs="Times New Roman"/>
          <w:b/>
          <w:sz w:val="24"/>
          <w:szCs w:val="24"/>
          <w:u w:val="single"/>
        </w:rPr>
        <w:t xml:space="preserve">Программа  </w:t>
      </w:r>
      <w:proofErr w:type="spellStart"/>
      <w:r w:rsidRPr="00732B40">
        <w:rPr>
          <w:rFonts w:ascii="Times New Roman" w:hAnsi="Times New Roman" w:cs="Times New Roman"/>
          <w:b/>
          <w:sz w:val="24"/>
          <w:szCs w:val="24"/>
          <w:u w:val="single"/>
        </w:rPr>
        <w:t>пообщеинтеллектуальному</w:t>
      </w:r>
      <w:proofErr w:type="spellEnd"/>
      <w:r w:rsidRPr="00732B40">
        <w:rPr>
          <w:rFonts w:ascii="Times New Roman" w:hAnsi="Times New Roman" w:cs="Times New Roman"/>
          <w:b/>
          <w:sz w:val="24"/>
          <w:szCs w:val="24"/>
          <w:u w:val="single"/>
        </w:rPr>
        <w:t xml:space="preserve">  направлению</w:t>
      </w:r>
    </w:p>
    <w:p w:rsidR="000F6C8D" w:rsidRPr="00732B40" w:rsidRDefault="000F6C8D" w:rsidP="000F6C8D">
      <w:pPr>
        <w:spacing w:after="0" w:line="240" w:lineRule="auto"/>
        <w:rPr>
          <w:rFonts w:ascii="Times New Roman" w:hAnsi="Times New Roman" w:cs="Times New Roman"/>
          <w:b/>
          <w:sz w:val="24"/>
          <w:szCs w:val="24"/>
          <w:u w:val="single"/>
        </w:rPr>
      </w:pPr>
    </w:p>
    <w:p w:rsidR="000F6C8D" w:rsidRPr="00732B40" w:rsidRDefault="000F6C8D" w:rsidP="000F6C8D">
      <w:pPr>
        <w:spacing w:after="0" w:line="240" w:lineRule="auto"/>
        <w:rPr>
          <w:rFonts w:ascii="Times New Roman" w:hAnsi="Times New Roman" w:cs="Times New Roman"/>
          <w:b/>
          <w:sz w:val="24"/>
          <w:szCs w:val="24"/>
        </w:rPr>
      </w:pPr>
      <w:r w:rsidRPr="00732B40">
        <w:rPr>
          <w:rFonts w:ascii="Times New Roman" w:hAnsi="Times New Roman" w:cs="Times New Roman"/>
          <w:b/>
          <w:sz w:val="24"/>
          <w:szCs w:val="24"/>
        </w:rPr>
        <w:t>Кружок «Моя Кубань»</w:t>
      </w:r>
    </w:p>
    <w:p w:rsidR="000F6C8D" w:rsidRPr="00732B40" w:rsidRDefault="000F6C8D" w:rsidP="000F6C8D">
      <w:pPr>
        <w:spacing w:after="0" w:line="240" w:lineRule="auto"/>
        <w:rPr>
          <w:rFonts w:ascii="Times New Roman" w:hAnsi="Times New Roman" w:cs="Times New Roman"/>
          <w:sz w:val="24"/>
          <w:szCs w:val="24"/>
        </w:rPr>
      </w:pPr>
      <w:r w:rsidRPr="00732B40">
        <w:rPr>
          <w:rFonts w:ascii="Times New Roman" w:hAnsi="Times New Roman" w:cs="Times New Roman"/>
          <w:sz w:val="24"/>
          <w:szCs w:val="24"/>
        </w:rPr>
        <w:t>на основе авторской программы «Краеведение», Зайцевой Н.Е., учителя начальных классов МБОУ СОШ № 4 г. Белово, 2017 год.</w:t>
      </w:r>
    </w:p>
    <w:p w:rsidR="000F6C8D" w:rsidRPr="00732B40" w:rsidRDefault="000F6C8D" w:rsidP="000F6C8D">
      <w:pPr>
        <w:spacing w:after="0" w:line="240" w:lineRule="auto"/>
        <w:rPr>
          <w:rFonts w:ascii="Times New Roman" w:hAnsi="Times New Roman" w:cs="Times New Roman"/>
          <w:sz w:val="24"/>
          <w:szCs w:val="24"/>
        </w:rPr>
      </w:pPr>
    </w:p>
    <w:p w:rsidR="000F6C8D" w:rsidRPr="00732B40" w:rsidRDefault="000F6C8D" w:rsidP="000F6C8D">
      <w:pPr>
        <w:spacing w:after="0" w:line="240" w:lineRule="auto"/>
        <w:rPr>
          <w:rFonts w:ascii="Times New Roman" w:hAnsi="Times New Roman" w:cs="Times New Roman"/>
          <w:b/>
          <w:sz w:val="24"/>
          <w:szCs w:val="24"/>
          <w:u w:val="single"/>
        </w:rPr>
      </w:pPr>
      <w:r w:rsidRPr="00732B40">
        <w:rPr>
          <w:rFonts w:ascii="Times New Roman" w:hAnsi="Times New Roman" w:cs="Times New Roman"/>
          <w:b/>
          <w:sz w:val="24"/>
          <w:szCs w:val="24"/>
          <w:u w:val="single"/>
        </w:rPr>
        <w:t>Программа по общекультурному направлению</w:t>
      </w:r>
    </w:p>
    <w:p w:rsidR="000F6C8D" w:rsidRPr="00732B40" w:rsidRDefault="000F6C8D" w:rsidP="000F6C8D">
      <w:pPr>
        <w:spacing w:after="0" w:line="240" w:lineRule="auto"/>
        <w:rPr>
          <w:rFonts w:ascii="Times New Roman" w:hAnsi="Times New Roman" w:cs="Times New Roman"/>
          <w:b/>
          <w:sz w:val="24"/>
          <w:szCs w:val="24"/>
          <w:u w:val="single"/>
        </w:rPr>
      </w:pPr>
    </w:p>
    <w:p w:rsidR="000F6C8D" w:rsidRPr="00732B40" w:rsidRDefault="000F6C8D" w:rsidP="000F6C8D">
      <w:pPr>
        <w:spacing w:after="0" w:line="240" w:lineRule="auto"/>
        <w:rPr>
          <w:rFonts w:ascii="Times New Roman" w:hAnsi="Times New Roman" w:cs="Times New Roman"/>
          <w:b/>
          <w:sz w:val="24"/>
          <w:szCs w:val="24"/>
        </w:rPr>
      </w:pPr>
      <w:r w:rsidRPr="00732B40">
        <w:rPr>
          <w:rFonts w:ascii="Times New Roman" w:hAnsi="Times New Roman" w:cs="Times New Roman"/>
          <w:b/>
          <w:sz w:val="24"/>
          <w:szCs w:val="24"/>
        </w:rPr>
        <w:t>Кружок «Здоровье и мы»</w:t>
      </w:r>
    </w:p>
    <w:p w:rsidR="000F6C8D" w:rsidRPr="00732B40" w:rsidRDefault="000F6C8D" w:rsidP="000F6C8D">
      <w:pPr>
        <w:spacing w:after="0" w:line="240" w:lineRule="auto"/>
        <w:rPr>
          <w:rFonts w:ascii="Times New Roman" w:hAnsi="Times New Roman" w:cs="Times New Roman"/>
          <w:sz w:val="24"/>
          <w:szCs w:val="24"/>
        </w:rPr>
      </w:pPr>
      <w:r w:rsidRPr="00732B40">
        <w:rPr>
          <w:rFonts w:ascii="Times New Roman" w:hAnsi="Times New Roman" w:cs="Times New Roman"/>
          <w:sz w:val="24"/>
          <w:szCs w:val="24"/>
        </w:rPr>
        <w:t>на основе авторской программы «Мы и наше здоровье», Рукавишниковой И.З., учителя начальных классов МБОУ СОШ № 4 г. Белово, 2017 год.</w:t>
      </w:r>
    </w:p>
    <w:p w:rsidR="000F6C8D" w:rsidRPr="00732B40" w:rsidRDefault="000F6C8D" w:rsidP="000F6C8D">
      <w:pPr>
        <w:spacing w:after="0" w:line="240" w:lineRule="auto"/>
        <w:rPr>
          <w:rFonts w:ascii="Times New Roman" w:hAnsi="Times New Roman" w:cs="Times New Roman"/>
          <w:sz w:val="24"/>
          <w:szCs w:val="24"/>
        </w:rPr>
      </w:pPr>
    </w:p>
    <w:p w:rsidR="000F6C8D" w:rsidRPr="00732B40" w:rsidRDefault="000F6C8D" w:rsidP="000F6C8D">
      <w:pPr>
        <w:spacing w:after="0" w:line="240" w:lineRule="auto"/>
        <w:rPr>
          <w:rFonts w:ascii="Times New Roman" w:hAnsi="Times New Roman" w:cs="Times New Roman"/>
          <w:b/>
          <w:sz w:val="24"/>
          <w:szCs w:val="24"/>
          <w:u w:val="single"/>
        </w:rPr>
      </w:pPr>
      <w:r w:rsidRPr="00732B40">
        <w:rPr>
          <w:rFonts w:ascii="Times New Roman" w:hAnsi="Times New Roman" w:cs="Times New Roman"/>
          <w:b/>
          <w:sz w:val="24"/>
          <w:szCs w:val="24"/>
          <w:u w:val="single"/>
        </w:rPr>
        <w:t>Программы по  спортивно – оздоровительному направлению</w:t>
      </w:r>
    </w:p>
    <w:p w:rsidR="000F6C8D" w:rsidRPr="00732B40" w:rsidRDefault="000F6C8D" w:rsidP="000F6C8D">
      <w:pPr>
        <w:spacing w:after="0" w:line="240" w:lineRule="auto"/>
        <w:rPr>
          <w:rFonts w:ascii="Times New Roman" w:hAnsi="Times New Roman" w:cs="Times New Roman"/>
          <w:b/>
          <w:sz w:val="24"/>
          <w:szCs w:val="24"/>
          <w:u w:val="single"/>
        </w:rPr>
      </w:pPr>
    </w:p>
    <w:p w:rsidR="000F6C8D" w:rsidRPr="00732B40" w:rsidRDefault="000F6C8D" w:rsidP="000F6C8D">
      <w:pPr>
        <w:spacing w:after="0" w:line="240" w:lineRule="auto"/>
        <w:rPr>
          <w:rFonts w:ascii="Times New Roman" w:hAnsi="Times New Roman" w:cs="Times New Roman"/>
          <w:b/>
          <w:sz w:val="24"/>
          <w:szCs w:val="24"/>
        </w:rPr>
      </w:pPr>
      <w:r w:rsidRPr="00732B40">
        <w:rPr>
          <w:rFonts w:ascii="Times New Roman" w:hAnsi="Times New Roman" w:cs="Times New Roman"/>
          <w:b/>
          <w:sz w:val="24"/>
          <w:szCs w:val="24"/>
        </w:rPr>
        <w:t>Кружок «Шахматная школа»</w:t>
      </w:r>
    </w:p>
    <w:p w:rsidR="000F6C8D" w:rsidRPr="00732B40" w:rsidRDefault="000F6C8D" w:rsidP="000F6C8D">
      <w:pPr>
        <w:spacing w:after="0" w:line="240" w:lineRule="auto"/>
        <w:rPr>
          <w:rFonts w:ascii="Times New Roman" w:hAnsi="Times New Roman" w:cs="Times New Roman"/>
          <w:sz w:val="24"/>
          <w:szCs w:val="24"/>
        </w:rPr>
      </w:pPr>
      <w:r w:rsidRPr="00732B40">
        <w:rPr>
          <w:rFonts w:ascii="Times New Roman" w:hAnsi="Times New Roman" w:cs="Times New Roman"/>
          <w:sz w:val="24"/>
          <w:szCs w:val="24"/>
        </w:rPr>
        <w:t xml:space="preserve">на основе авторской программы «Шахматная школа», Плотниковой О.В., учителя начальных классов  </w:t>
      </w:r>
      <w:proofErr w:type="gramStart"/>
      <w:r w:rsidRPr="00732B40">
        <w:rPr>
          <w:rFonts w:ascii="Times New Roman" w:hAnsi="Times New Roman" w:cs="Times New Roman"/>
          <w:sz w:val="24"/>
          <w:szCs w:val="24"/>
        </w:rPr>
        <w:t>г</w:t>
      </w:r>
      <w:proofErr w:type="gramEnd"/>
      <w:r w:rsidRPr="00732B40">
        <w:rPr>
          <w:rFonts w:ascii="Times New Roman" w:hAnsi="Times New Roman" w:cs="Times New Roman"/>
          <w:sz w:val="24"/>
          <w:szCs w:val="24"/>
        </w:rPr>
        <w:t>. Донецка, 2017 год.</w:t>
      </w:r>
    </w:p>
    <w:p w:rsidR="000F6C8D" w:rsidRDefault="000F6C8D" w:rsidP="000F6C8D">
      <w:pPr>
        <w:jc w:val="right"/>
        <w:rPr>
          <w:rFonts w:ascii="Times New Roman" w:hAnsi="Times New Roman" w:cs="Times New Roman"/>
          <w:b/>
          <w:i/>
          <w:sz w:val="24"/>
          <w:szCs w:val="24"/>
        </w:rPr>
      </w:pPr>
    </w:p>
    <w:p w:rsidR="000F6C8D" w:rsidRPr="00B40D13" w:rsidRDefault="000F6C8D" w:rsidP="000F6C8D">
      <w:pPr>
        <w:jc w:val="right"/>
        <w:rPr>
          <w:rFonts w:ascii="Times New Roman" w:hAnsi="Times New Roman" w:cs="Times New Roman"/>
          <w:sz w:val="24"/>
          <w:szCs w:val="24"/>
        </w:rPr>
      </w:pPr>
      <w:r w:rsidRPr="00A3144D">
        <w:rPr>
          <w:rFonts w:ascii="Times New Roman" w:hAnsi="Times New Roman" w:cs="Times New Roman"/>
          <w:b/>
          <w:i/>
          <w:sz w:val="24"/>
          <w:szCs w:val="24"/>
        </w:rPr>
        <w:t>Приложение  №1</w:t>
      </w:r>
      <w:r>
        <w:rPr>
          <w:rFonts w:ascii="Times New Roman" w:hAnsi="Times New Roman" w:cs="Times New Roman"/>
          <w:b/>
          <w:i/>
          <w:sz w:val="24"/>
          <w:szCs w:val="24"/>
        </w:rPr>
        <w:t xml:space="preserve">2 </w:t>
      </w:r>
      <w:r w:rsidRPr="00A3144D">
        <w:rPr>
          <w:rFonts w:ascii="Times New Roman" w:hAnsi="Times New Roman" w:cs="Times New Roman"/>
          <w:b/>
          <w:i/>
          <w:sz w:val="24"/>
          <w:szCs w:val="24"/>
        </w:rPr>
        <w:t>к педсовету № 1 от 28.09.19</w:t>
      </w:r>
    </w:p>
    <w:p w:rsidR="000F6C8D" w:rsidRPr="006C0E03" w:rsidRDefault="000F6C8D" w:rsidP="000F6C8D">
      <w:pPr>
        <w:pStyle w:val="3"/>
        <w:shd w:val="clear" w:color="auto" w:fill="FFFFFF"/>
        <w:spacing w:before="0" w:line="240" w:lineRule="auto"/>
        <w:jc w:val="center"/>
        <w:rPr>
          <w:rFonts w:ascii="Times New Roman" w:hAnsi="Times New Roman" w:cs="Times New Roman"/>
          <w:color w:val="000000"/>
        </w:rPr>
      </w:pPr>
      <w:r w:rsidRPr="006C0E03">
        <w:rPr>
          <w:rFonts w:ascii="Times New Roman" w:hAnsi="Times New Roman" w:cs="Times New Roman"/>
          <w:color w:val="000000"/>
        </w:rPr>
        <w:t xml:space="preserve">ПЕРЕЧЕНЬ УТВЕРЖДЕННЫХ ПРОГРАММ ПО ПРЕДМЕТАМ УЧЕБНОГО ПЛАНА </w:t>
      </w:r>
    </w:p>
    <w:p w:rsidR="000F6C8D" w:rsidRPr="006C0E03" w:rsidRDefault="000F6C8D" w:rsidP="000F6C8D">
      <w:pPr>
        <w:pStyle w:val="3"/>
        <w:shd w:val="clear" w:color="auto" w:fill="FFFFFF"/>
        <w:spacing w:before="0" w:line="240" w:lineRule="auto"/>
        <w:jc w:val="center"/>
        <w:rPr>
          <w:rFonts w:ascii="Times New Roman" w:hAnsi="Times New Roman" w:cs="Times New Roman"/>
          <w:color w:val="000000"/>
        </w:rPr>
      </w:pPr>
      <w:r w:rsidRPr="006C0E03">
        <w:rPr>
          <w:rFonts w:ascii="Times New Roman" w:hAnsi="Times New Roman" w:cs="Times New Roman"/>
          <w:color w:val="000000"/>
        </w:rPr>
        <w:t>НА 2019-2020 УЧЕБНЫЙ ГОД</w:t>
      </w:r>
    </w:p>
    <w:p w:rsidR="000F6C8D" w:rsidRPr="006C0E03" w:rsidRDefault="000F6C8D" w:rsidP="000F6C8D">
      <w:pPr>
        <w:spacing w:line="240" w:lineRule="auto"/>
        <w:rPr>
          <w:rFonts w:ascii="Times New Roman" w:hAnsi="Times New Roman" w:cs="Times New Roman"/>
          <w:sz w:val="24"/>
          <w:szCs w:val="24"/>
        </w:rPr>
      </w:pPr>
    </w:p>
    <w:tbl>
      <w:tblPr>
        <w:tblW w:w="107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544"/>
        <w:gridCol w:w="6379"/>
      </w:tblGrid>
      <w:tr w:rsidR="000F6C8D" w:rsidRPr="006C0E03" w:rsidTr="000F6C8D">
        <w:tc>
          <w:tcPr>
            <w:tcW w:w="851" w:type="dxa"/>
          </w:tcPr>
          <w:p w:rsidR="000F6C8D" w:rsidRPr="006C0E03" w:rsidRDefault="000F6C8D" w:rsidP="000F6C8D">
            <w:pPr>
              <w:spacing w:line="240" w:lineRule="auto"/>
              <w:rPr>
                <w:rFonts w:ascii="Times New Roman" w:eastAsia="Times New Roman" w:hAnsi="Times New Roman" w:cs="Times New Roman"/>
                <w:b/>
                <w:sz w:val="24"/>
                <w:szCs w:val="24"/>
              </w:rPr>
            </w:pPr>
            <w:r w:rsidRPr="006C0E03">
              <w:rPr>
                <w:rFonts w:ascii="Times New Roman" w:eastAsia="Times New Roman" w:hAnsi="Times New Roman" w:cs="Times New Roman"/>
                <w:b/>
                <w:sz w:val="24"/>
                <w:szCs w:val="24"/>
              </w:rPr>
              <w:t xml:space="preserve">№ </w:t>
            </w:r>
            <w:proofErr w:type="spellStart"/>
            <w:r w:rsidRPr="006C0E03">
              <w:rPr>
                <w:rFonts w:ascii="Times New Roman" w:eastAsia="Times New Roman" w:hAnsi="Times New Roman" w:cs="Times New Roman"/>
                <w:b/>
                <w:sz w:val="24"/>
                <w:szCs w:val="24"/>
              </w:rPr>
              <w:t>п\</w:t>
            </w:r>
            <w:proofErr w:type="gramStart"/>
            <w:r w:rsidRPr="006C0E03">
              <w:rPr>
                <w:rFonts w:ascii="Times New Roman" w:eastAsia="Times New Roman" w:hAnsi="Times New Roman" w:cs="Times New Roman"/>
                <w:b/>
                <w:sz w:val="24"/>
                <w:szCs w:val="24"/>
              </w:rPr>
              <w:t>п</w:t>
            </w:r>
            <w:proofErr w:type="spellEnd"/>
            <w:proofErr w:type="gramEnd"/>
          </w:p>
        </w:tc>
        <w:tc>
          <w:tcPr>
            <w:tcW w:w="3544" w:type="dxa"/>
          </w:tcPr>
          <w:p w:rsidR="000F6C8D" w:rsidRPr="006C0E03" w:rsidRDefault="000F6C8D" w:rsidP="000F6C8D">
            <w:pPr>
              <w:spacing w:line="240" w:lineRule="auto"/>
              <w:rPr>
                <w:rFonts w:ascii="Times New Roman" w:eastAsia="Times New Roman" w:hAnsi="Times New Roman" w:cs="Times New Roman"/>
                <w:b/>
                <w:sz w:val="24"/>
                <w:szCs w:val="24"/>
              </w:rPr>
            </w:pPr>
            <w:r w:rsidRPr="006C0E03">
              <w:rPr>
                <w:rFonts w:ascii="Times New Roman" w:eastAsia="Times New Roman" w:hAnsi="Times New Roman" w:cs="Times New Roman"/>
                <w:b/>
                <w:sz w:val="24"/>
                <w:szCs w:val="24"/>
              </w:rPr>
              <w:t>Наименование программы</w:t>
            </w:r>
          </w:p>
        </w:tc>
        <w:tc>
          <w:tcPr>
            <w:tcW w:w="6379" w:type="dxa"/>
          </w:tcPr>
          <w:p w:rsidR="000F6C8D" w:rsidRPr="006C0E03" w:rsidRDefault="000F6C8D" w:rsidP="000F6C8D">
            <w:pPr>
              <w:spacing w:line="240" w:lineRule="auto"/>
              <w:rPr>
                <w:rFonts w:ascii="Times New Roman" w:eastAsia="Times New Roman" w:hAnsi="Times New Roman" w:cs="Times New Roman"/>
                <w:b/>
                <w:sz w:val="24"/>
                <w:szCs w:val="24"/>
              </w:rPr>
            </w:pPr>
            <w:r w:rsidRPr="006C0E03">
              <w:rPr>
                <w:rFonts w:ascii="Times New Roman" w:eastAsia="Times New Roman" w:hAnsi="Times New Roman" w:cs="Times New Roman"/>
                <w:b/>
                <w:sz w:val="24"/>
                <w:szCs w:val="24"/>
              </w:rPr>
              <w:t xml:space="preserve">Уровень образования </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Технологии </w:t>
            </w:r>
            <w:proofErr w:type="gramStart"/>
            <w:r w:rsidRPr="006C0E03">
              <w:rPr>
                <w:rFonts w:ascii="Times New Roman" w:eastAsia="Times New Roman" w:hAnsi="Times New Roman" w:cs="Times New Roman"/>
                <w:sz w:val="24"/>
                <w:szCs w:val="24"/>
              </w:rPr>
              <w:t xml:space="preserve">( </w:t>
            </w:r>
            <w:proofErr w:type="gramEnd"/>
            <w:r w:rsidRPr="006C0E03">
              <w:rPr>
                <w:rFonts w:ascii="Times New Roman" w:eastAsia="Times New Roman" w:hAnsi="Times New Roman" w:cs="Times New Roman"/>
                <w:sz w:val="24"/>
                <w:szCs w:val="24"/>
              </w:rPr>
              <w:t>технологии ведения дома)</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(5-8 классы)</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Русский язык</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Начальное общее образование </w:t>
            </w:r>
            <w:proofErr w:type="gramStart"/>
            <w:r w:rsidRPr="006C0E03">
              <w:rPr>
                <w:rFonts w:ascii="Times New Roman" w:eastAsia="Times New Roman" w:hAnsi="Times New Roman" w:cs="Times New Roman"/>
                <w:sz w:val="24"/>
                <w:szCs w:val="24"/>
              </w:rPr>
              <w:t xml:space="preserve">( </w:t>
            </w:r>
            <w:proofErr w:type="gramEnd"/>
            <w:r w:rsidRPr="006C0E03">
              <w:rPr>
                <w:rFonts w:ascii="Times New Roman" w:eastAsia="Times New Roman" w:hAnsi="Times New Roman" w:cs="Times New Roman"/>
                <w:sz w:val="24"/>
                <w:szCs w:val="24"/>
              </w:rPr>
              <w:t>коррекционный 4 «Д» класс)</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Литературное чтение</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Начальное общее образование </w:t>
            </w:r>
            <w:proofErr w:type="gramStart"/>
            <w:r w:rsidRPr="006C0E03">
              <w:rPr>
                <w:rFonts w:ascii="Times New Roman" w:eastAsia="Times New Roman" w:hAnsi="Times New Roman" w:cs="Times New Roman"/>
                <w:sz w:val="24"/>
                <w:szCs w:val="24"/>
              </w:rPr>
              <w:t xml:space="preserve">( </w:t>
            </w:r>
            <w:proofErr w:type="gramEnd"/>
            <w:r w:rsidRPr="006C0E03">
              <w:rPr>
                <w:rFonts w:ascii="Times New Roman" w:eastAsia="Times New Roman" w:hAnsi="Times New Roman" w:cs="Times New Roman"/>
                <w:sz w:val="24"/>
                <w:szCs w:val="24"/>
              </w:rPr>
              <w:t>коррекционный 4 «Д» класс)</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Математика</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Начальное общее образование </w:t>
            </w:r>
            <w:proofErr w:type="gramStart"/>
            <w:r w:rsidRPr="006C0E03">
              <w:rPr>
                <w:rFonts w:ascii="Times New Roman" w:eastAsia="Times New Roman" w:hAnsi="Times New Roman" w:cs="Times New Roman"/>
                <w:sz w:val="24"/>
                <w:szCs w:val="24"/>
              </w:rPr>
              <w:t xml:space="preserve">( </w:t>
            </w:r>
            <w:proofErr w:type="gramEnd"/>
            <w:r w:rsidRPr="006C0E03">
              <w:rPr>
                <w:rFonts w:ascii="Times New Roman" w:eastAsia="Times New Roman" w:hAnsi="Times New Roman" w:cs="Times New Roman"/>
                <w:sz w:val="24"/>
                <w:szCs w:val="24"/>
              </w:rPr>
              <w:t>коррекционный 4 «Д» класс)</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Окружающий мир</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Начальное общее образование </w:t>
            </w:r>
            <w:proofErr w:type="gramStart"/>
            <w:r w:rsidRPr="006C0E03">
              <w:rPr>
                <w:rFonts w:ascii="Times New Roman" w:eastAsia="Times New Roman" w:hAnsi="Times New Roman" w:cs="Times New Roman"/>
                <w:sz w:val="24"/>
                <w:szCs w:val="24"/>
              </w:rPr>
              <w:t xml:space="preserve">( </w:t>
            </w:r>
            <w:proofErr w:type="gramEnd"/>
            <w:r w:rsidRPr="006C0E03">
              <w:rPr>
                <w:rFonts w:ascii="Times New Roman" w:eastAsia="Times New Roman" w:hAnsi="Times New Roman" w:cs="Times New Roman"/>
                <w:sz w:val="24"/>
                <w:szCs w:val="24"/>
              </w:rPr>
              <w:t>коррекционный 4 «Д» класс)</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ОРКСЭ</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Начальное общее образование </w:t>
            </w:r>
            <w:proofErr w:type="gramStart"/>
            <w:r w:rsidRPr="006C0E03">
              <w:rPr>
                <w:rFonts w:ascii="Times New Roman" w:eastAsia="Times New Roman" w:hAnsi="Times New Roman" w:cs="Times New Roman"/>
                <w:sz w:val="24"/>
                <w:szCs w:val="24"/>
              </w:rPr>
              <w:t xml:space="preserve">( </w:t>
            </w:r>
            <w:proofErr w:type="gramEnd"/>
            <w:r w:rsidRPr="006C0E03">
              <w:rPr>
                <w:rFonts w:ascii="Times New Roman" w:eastAsia="Times New Roman" w:hAnsi="Times New Roman" w:cs="Times New Roman"/>
                <w:sz w:val="24"/>
                <w:szCs w:val="24"/>
              </w:rPr>
              <w:t>коррекционный 4 «Д» класс)</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proofErr w:type="spellStart"/>
            <w:r w:rsidRPr="006C0E03">
              <w:rPr>
                <w:rFonts w:ascii="Times New Roman" w:eastAsia="Times New Roman" w:hAnsi="Times New Roman" w:cs="Times New Roman"/>
                <w:sz w:val="24"/>
                <w:szCs w:val="24"/>
              </w:rPr>
              <w:t>Кубановедение</w:t>
            </w:r>
            <w:proofErr w:type="spellEnd"/>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Начальное общее образование </w:t>
            </w:r>
            <w:proofErr w:type="gramStart"/>
            <w:r w:rsidRPr="006C0E03">
              <w:rPr>
                <w:rFonts w:ascii="Times New Roman" w:eastAsia="Times New Roman" w:hAnsi="Times New Roman" w:cs="Times New Roman"/>
                <w:sz w:val="24"/>
                <w:szCs w:val="24"/>
              </w:rPr>
              <w:t xml:space="preserve">( </w:t>
            </w:r>
            <w:proofErr w:type="gramEnd"/>
            <w:r w:rsidRPr="006C0E03">
              <w:rPr>
                <w:rFonts w:ascii="Times New Roman" w:eastAsia="Times New Roman" w:hAnsi="Times New Roman" w:cs="Times New Roman"/>
                <w:sz w:val="24"/>
                <w:szCs w:val="24"/>
              </w:rPr>
              <w:t>коррекционный 4 «Д» класс)</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Технология</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Начальное общее образование </w:t>
            </w:r>
            <w:proofErr w:type="gramStart"/>
            <w:r w:rsidRPr="006C0E03">
              <w:rPr>
                <w:rFonts w:ascii="Times New Roman" w:eastAsia="Times New Roman" w:hAnsi="Times New Roman" w:cs="Times New Roman"/>
                <w:sz w:val="24"/>
                <w:szCs w:val="24"/>
              </w:rPr>
              <w:t xml:space="preserve">( </w:t>
            </w:r>
            <w:proofErr w:type="gramEnd"/>
            <w:r w:rsidRPr="006C0E03">
              <w:rPr>
                <w:rFonts w:ascii="Times New Roman" w:eastAsia="Times New Roman" w:hAnsi="Times New Roman" w:cs="Times New Roman"/>
                <w:sz w:val="24"/>
                <w:szCs w:val="24"/>
              </w:rPr>
              <w:t>коррекционный 4 «Д» класс)</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Изобразительное искусство</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Начальное общее образование </w:t>
            </w:r>
            <w:proofErr w:type="gramStart"/>
            <w:r w:rsidRPr="006C0E03">
              <w:rPr>
                <w:rFonts w:ascii="Times New Roman" w:eastAsia="Times New Roman" w:hAnsi="Times New Roman" w:cs="Times New Roman"/>
                <w:sz w:val="24"/>
                <w:szCs w:val="24"/>
              </w:rPr>
              <w:t xml:space="preserve">( </w:t>
            </w:r>
            <w:proofErr w:type="gramEnd"/>
            <w:r w:rsidRPr="006C0E03">
              <w:rPr>
                <w:rFonts w:ascii="Times New Roman" w:eastAsia="Times New Roman" w:hAnsi="Times New Roman" w:cs="Times New Roman"/>
                <w:sz w:val="24"/>
                <w:szCs w:val="24"/>
              </w:rPr>
              <w:t>коррекционный 4 «Д» класс)</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Родной язык (русский)</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(5-8 классы)</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Родная литература</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(5-8 классы)</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История России, всеобщая история</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(5-9классы)</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Обществознание</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(5-9 классы)</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Обществознание</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Среднее полное общее образование (10- 11 класс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Родной язык (русский)</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Начальное общее образование (1 классы)</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Английский язык </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Начальное общее образование (2-4 классы)</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Английский язык </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(5-9 классы)</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Английский язык </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Среднее полное общее образование (10- 11 класс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Математика</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(6 классы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Алгебра</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(7 классы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Геометрия</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(7 классы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Алгебра</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(8 классы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Геометрия</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(8 классы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Алгебра</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(9классы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Геометрия</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(9 классы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Алгебра и начала анализа </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Среднее полное общее образование (10- 11 класс базовый, профильный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Геометрия</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Среднее полное общее образование (10- 11 класс базовый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 xml:space="preserve">Практический курс математики </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Среднее полное общее образование (11 класс базовый, профильный  уровень)</w:t>
            </w:r>
          </w:p>
        </w:tc>
      </w:tr>
      <w:tr w:rsidR="000F6C8D" w:rsidRPr="006C0E03" w:rsidTr="000F6C8D">
        <w:tc>
          <w:tcPr>
            <w:tcW w:w="851" w:type="dxa"/>
          </w:tcPr>
          <w:p w:rsidR="000F6C8D" w:rsidRPr="006C0E03" w:rsidRDefault="000F6C8D" w:rsidP="000F6C8D">
            <w:pPr>
              <w:pStyle w:val="a3"/>
              <w:numPr>
                <w:ilvl w:val="0"/>
                <w:numId w:val="32"/>
              </w:numPr>
              <w:spacing w:after="0" w:line="240" w:lineRule="auto"/>
              <w:rPr>
                <w:rFonts w:ascii="Times New Roman" w:eastAsia="Times New Roman" w:hAnsi="Times New Roman" w:cs="Times New Roman"/>
                <w:sz w:val="24"/>
                <w:szCs w:val="24"/>
              </w:rPr>
            </w:pPr>
          </w:p>
        </w:tc>
        <w:tc>
          <w:tcPr>
            <w:tcW w:w="3544"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Физика</w:t>
            </w:r>
          </w:p>
        </w:tc>
        <w:tc>
          <w:tcPr>
            <w:tcW w:w="6379" w:type="dxa"/>
          </w:tcPr>
          <w:p w:rsidR="000F6C8D" w:rsidRPr="006C0E03" w:rsidRDefault="000F6C8D" w:rsidP="000F6C8D">
            <w:pPr>
              <w:spacing w:line="240" w:lineRule="auto"/>
              <w:rPr>
                <w:rFonts w:ascii="Times New Roman" w:eastAsia="Times New Roman" w:hAnsi="Times New Roman" w:cs="Times New Roman"/>
                <w:sz w:val="24"/>
                <w:szCs w:val="24"/>
              </w:rPr>
            </w:pPr>
            <w:r w:rsidRPr="006C0E03">
              <w:rPr>
                <w:rFonts w:ascii="Times New Roman" w:eastAsia="Times New Roman" w:hAnsi="Times New Roman" w:cs="Times New Roman"/>
                <w:sz w:val="24"/>
                <w:szCs w:val="24"/>
              </w:rPr>
              <w:t>Основное общее образование (5-9 классы)</w:t>
            </w:r>
          </w:p>
        </w:tc>
      </w:tr>
    </w:tbl>
    <w:p w:rsidR="005F71BF" w:rsidRDefault="005F71BF" w:rsidP="00BC2765">
      <w:pPr>
        <w:rPr>
          <w:rFonts w:ascii="Times New Roman" w:hAnsi="Times New Roman" w:cs="Times New Roman"/>
          <w:b/>
          <w:i/>
          <w:sz w:val="24"/>
          <w:szCs w:val="24"/>
        </w:rPr>
      </w:pPr>
    </w:p>
    <w:p w:rsidR="000F6C8D" w:rsidRPr="00630F09" w:rsidRDefault="000F6C8D" w:rsidP="000F6C8D">
      <w:pPr>
        <w:jc w:val="right"/>
        <w:rPr>
          <w:rFonts w:ascii="Times New Roman" w:hAnsi="Times New Roman" w:cs="Times New Roman"/>
          <w:b/>
          <w:i/>
          <w:sz w:val="24"/>
          <w:szCs w:val="24"/>
        </w:rPr>
      </w:pPr>
      <w:r w:rsidRPr="00697021">
        <w:rPr>
          <w:rFonts w:ascii="Times New Roman" w:hAnsi="Times New Roman" w:cs="Times New Roman"/>
          <w:b/>
          <w:i/>
          <w:sz w:val="24"/>
          <w:szCs w:val="24"/>
        </w:rPr>
        <w:t>Приложение  №</w:t>
      </w:r>
      <w:r>
        <w:rPr>
          <w:rFonts w:ascii="Times New Roman" w:hAnsi="Times New Roman" w:cs="Times New Roman"/>
          <w:b/>
          <w:i/>
          <w:sz w:val="24"/>
          <w:szCs w:val="24"/>
        </w:rPr>
        <w:t xml:space="preserve"> </w:t>
      </w:r>
      <w:r w:rsidRPr="00697021">
        <w:rPr>
          <w:rFonts w:ascii="Times New Roman" w:hAnsi="Times New Roman" w:cs="Times New Roman"/>
          <w:b/>
          <w:i/>
          <w:sz w:val="24"/>
          <w:szCs w:val="24"/>
        </w:rPr>
        <w:t>1</w:t>
      </w:r>
      <w:r>
        <w:rPr>
          <w:rFonts w:ascii="Times New Roman" w:hAnsi="Times New Roman" w:cs="Times New Roman"/>
          <w:b/>
          <w:i/>
          <w:sz w:val="24"/>
          <w:szCs w:val="24"/>
        </w:rPr>
        <w:t xml:space="preserve">3 </w:t>
      </w:r>
      <w:r w:rsidRPr="00697021">
        <w:rPr>
          <w:rFonts w:ascii="Times New Roman" w:hAnsi="Times New Roman" w:cs="Times New Roman"/>
          <w:b/>
          <w:i/>
          <w:sz w:val="24"/>
          <w:szCs w:val="24"/>
        </w:rPr>
        <w:t>к педсовету № 1 от 28.09.19</w:t>
      </w:r>
    </w:p>
    <w:p w:rsidR="000F6C8D" w:rsidRPr="000F6C8D" w:rsidRDefault="000F6C8D" w:rsidP="000F6C8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Назначить с 01.09.2019 года  классными руководителями следующих педагогов в следующих классах:</w:t>
      </w:r>
    </w:p>
    <w:p w:rsidR="000F6C8D" w:rsidRPr="000F6C8D" w:rsidRDefault="000F6C8D" w:rsidP="000F6C8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rPr>
      </w:pPr>
    </w:p>
    <w:tbl>
      <w:tblPr>
        <w:tblW w:w="0" w:type="auto"/>
        <w:jc w:val="center"/>
        <w:tblInd w:w="-1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3"/>
        <w:gridCol w:w="5804"/>
        <w:gridCol w:w="1776"/>
      </w:tblGrid>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 xml:space="preserve">№ </w:t>
            </w:r>
            <w:proofErr w:type="spellStart"/>
            <w:proofErr w:type="gramStart"/>
            <w:r w:rsidRPr="000F6C8D">
              <w:rPr>
                <w:rFonts w:ascii="Times New Roman" w:eastAsia="Times New Roman" w:hAnsi="Times New Roman" w:cs="Times New Roman"/>
                <w:sz w:val="24"/>
                <w:szCs w:val="24"/>
              </w:rPr>
              <w:t>п</w:t>
            </w:r>
            <w:proofErr w:type="spellEnd"/>
            <w:proofErr w:type="gramEnd"/>
            <w:r w:rsidRPr="000F6C8D">
              <w:rPr>
                <w:rFonts w:ascii="Times New Roman" w:eastAsia="Times New Roman" w:hAnsi="Times New Roman" w:cs="Times New Roman"/>
                <w:sz w:val="24"/>
                <w:szCs w:val="24"/>
              </w:rPr>
              <w:t>/</w:t>
            </w:r>
            <w:proofErr w:type="spellStart"/>
            <w:r w:rsidRPr="000F6C8D">
              <w:rPr>
                <w:rFonts w:ascii="Times New Roman" w:eastAsia="Times New Roman" w:hAnsi="Times New Roman" w:cs="Times New Roman"/>
                <w:sz w:val="24"/>
                <w:szCs w:val="24"/>
              </w:rPr>
              <w:t>п</w:t>
            </w:r>
            <w:proofErr w:type="spellEnd"/>
          </w:p>
        </w:tc>
        <w:tc>
          <w:tcPr>
            <w:tcW w:w="5804" w:type="dxa"/>
          </w:tcPr>
          <w:p w:rsidR="000F6C8D" w:rsidRPr="000F6C8D" w:rsidRDefault="000F6C8D" w:rsidP="000F6C8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Ф. И. О. классного руководителя</w:t>
            </w:r>
          </w:p>
        </w:tc>
        <w:tc>
          <w:tcPr>
            <w:tcW w:w="1776" w:type="dxa"/>
          </w:tcPr>
          <w:p w:rsidR="000F6C8D" w:rsidRPr="000F6C8D" w:rsidRDefault="000F6C8D" w:rsidP="000F6C8D">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Класс</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Шутенко</w:t>
            </w:r>
            <w:proofErr w:type="spellEnd"/>
            <w:r w:rsidRPr="000F6C8D">
              <w:rPr>
                <w:rFonts w:ascii="Times New Roman" w:eastAsia="Times New Roman" w:hAnsi="Times New Roman" w:cs="Times New Roman"/>
                <w:sz w:val="24"/>
                <w:szCs w:val="24"/>
              </w:rPr>
              <w:t xml:space="preserve"> Н.И.</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1А</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Шорохову О.Н.</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1Б</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Купаеву</w:t>
            </w:r>
            <w:proofErr w:type="spellEnd"/>
            <w:r w:rsidRPr="000F6C8D">
              <w:rPr>
                <w:rFonts w:ascii="Times New Roman" w:eastAsia="Times New Roman" w:hAnsi="Times New Roman" w:cs="Times New Roman"/>
                <w:sz w:val="24"/>
                <w:szCs w:val="24"/>
              </w:rPr>
              <w:t xml:space="preserve"> А.В.</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1В</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4</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Гритчину В.Т.</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 Г</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5</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Бабак</w:t>
            </w:r>
            <w:proofErr w:type="spellEnd"/>
            <w:r w:rsidRPr="000F6C8D">
              <w:rPr>
                <w:rFonts w:ascii="Times New Roman" w:eastAsia="Times New Roman" w:hAnsi="Times New Roman" w:cs="Times New Roman"/>
                <w:sz w:val="24"/>
                <w:szCs w:val="24"/>
              </w:rPr>
              <w:t xml:space="preserve"> Е.Н.</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2А</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6</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Наземнову</w:t>
            </w:r>
            <w:proofErr w:type="spellEnd"/>
            <w:r w:rsidRPr="000F6C8D">
              <w:rPr>
                <w:rFonts w:ascii="Times New Roman" w:eastAsia="Times New Roman" w:hAnsi="Times New Roman" w:cs="Times New Roman"/>
                <w:sz w:val="24"/>
                <w:szCs w:val="24"/>
              </w:rPr>
              <w:t xml:space="preserve"> Г.В.</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2Б</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7</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Золотареву Л.С.</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2В</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8</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Герман С.А.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2Г</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10</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Шестакову И.Г.</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3А</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11</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Филонскую</w:t>
            </w:r>
            <w:proofErr w:type="spellEnd"/>
            <w:r w:rsidRPr="000F6C8D">
              <w:rPr>
                <w:rFonts w:ascii="Times New Roman" w:eastAsia="Times New Roman" w:hAnsi="Times New Roman" w:cs="Times New Roman"/>
                <w:sz w:val="24"/>
                <w:szCs w:val="24"/>
              </w:rPr>
              <w:t xml:space="preserve"> Т.А.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3Б</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12</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Есипенко</w:t>
            </w:r>
            <w:proofErr w:type="spellEnd"/>
            <w:r w:rsidRPr="000F6C8D">
              <w:rPr>
                <w:rFonts w:ascii="Times New Roman" w:eastAsia="Times New Roman" w:hAnsi="Times New Roman" w:cs="Times New Roman"/>
                <w:sz w:val="24"/>
                <w:szCs w:val="24"/>
              </w:rPr>
              <w:t xml:space="preserve"> М.Н.</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3В</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13</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Кандалову</w:t>
            </w:r>
            <w:proofErr w:type="spellEnd"/>
            <w:r w:rsidRPr="000F6C8D">
              <w:rPr>
                <w:rFonts w:ascii="Times New Roman" w:eastAsia="Times New Roman" w:hAnsi="Times New Roman" w:cs="Times New Roman"/>
                <w:sz w:val="24"/>
                <w:szCs w:val="24"/>
              </w:rPr>
              <w:t xml:space="preserve"> Н.В.</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3Г</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14</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Волкову В.Н.</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3Д</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15</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Золотареву Л.</w:t>
            </w:r>
            <w:proofErr w:type="gramStart"/>
            <w:r w:rsidRPr="000F6C8D">
              <w:rPr>
                <w:rFonts w:ascii="Times New Roman" w:eastAsia="Times New Roman" w:hAnsi="Times New Roman" w:cs="Times New Roman"/>
                <w:sz w:val="24"/>
                <w:szCs w:val="24"/>
              </w:rPr>
              <w:t>С</w:t>
            </w:r>
            <w:proofErr w:type="gramEnd"/>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4А</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16</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Цимбалову</w:t>
            </w:r>
            <w:proofErr w:type="spellEnd"/>
            <w:r w:rsidRPr="000F6C8D">
              <w:rPr>
                <w:rFonts w:ascii="Times New Roman" w:eastAsia="Times New Roman" w:hAnsi="Times New Roman" w:cs="Times New Roman"/>
                <w:sz w:val="24"/>
                <w:szCs w:val="24"/>
              </w:rPr>
              <w:t xml:space="preserve"> В.А.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4Б</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17</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Преображенскую Е.В.</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4В</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18</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Герман С.А.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4Г</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19</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Салимову</w:t>
            </w:r>
            <w:proofErr w:type="spellEnd"/>
            <w:r w:rsidRPr="000F6C8D">
              <w:rPr>
                <w:rFonts w:ascii="Times New Roman" w:eastAsia="Times New Roman" w:hAnsi="Times New Roman" w:cs="Times New Roman"/>
                <w:sz w:val="24"/>
                <w:szCs w:val="24"/>
              </w:rPr>
              <w:t xml:space="preserve"> Е.В.</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4Д</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20</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Оганезову А.А.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5А</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21</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Пашкову Е.Б.</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5Б</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22</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Гаганову</w:t>
            </w:r>
            <w:proofErr w:type="spellEnd"/>
            <w:r w:rsidRPr="000F6C8D">
              <w:rPr>
                <w:rFonts w:ascii="Times New Roman" w:eastAsia="Times New Roman" w:hAnsi="Times New Roman" w:cs="Times New Roman"/>
                <w:sz w:val="24"/>
                <w:szCs w:val="24"/>
              </w:rPr>
              <w:t xml:space="preserve"> Т.Н.</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5В</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23</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Рассошенко</w:t>
            </w:r>
            <w:proofErr w:type="spellEnd"/>
            <w:r w:rsidRPr="000F6C8D">
              <w:rPr>
                <w:rFonts w:ascii="Times New Roman" w:eastAsia="Times New Roman" w:hAnsi="Times New Roman" w:cs="Times New Roman"/>
                <w:sz w:val="24"/>
                <w:szCs w:val="24"/>
              </w:rPr>
              <w:t xml:space="preserve"> О.А.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5Г</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24</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Афанасьеву А.В.</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5Д</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24</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Пономаренко В.А.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6А</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25</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Цыбульник</w:t>
            </w:r>
            <w:proofErr w:type="spellEnd"/>
            <w:r w:rsidRPr="000F6C8D">
              <w:rPr>
                <w:rFonts w:ascii="Times New Roman" w:eastAsia="Times New Roman" w:hAnsi="Times New Roman" w:cs="Times New Roman"/>
                <w:sz w:val="24"/>
                <w:szCs w:val="24"/>
              </w:rPr>
              <w:t xml:space="preserve"> Т.А.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6б</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26</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Григорьева Ф.В.</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6В</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27</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Яшину Т.Л.</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6Г</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28</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Примакову Л.И.</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7А</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29</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Шуклину</w:t>
            </w:r>
            <w:proofErr w:type="spellEnd"/>
            <w:r w:rsidRPr="000F6C8D">
              <w:rPr>
                <w:rFonts w:ascii="Times New Roman" w:eastAsia="Times New Roman" w:hAnsi="Times New Roman" w:cs="Times New Roman"/>
                <w:sz w:val="24"/>
                <w:szCs w:val="24"/>
              </w:rPr>
              <w:t xml:space="preserve"> С.Н.</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7Б</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30</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Рясинскую</w:t>
            </w:r>
            <w:proofErr w:type="spellEnd"/>
            <w:r w:rsidRPr="000F6C8D">
              <w:rPr>
                <w:rFonts w:ascii="Times New Roman" w:eastAsia="Times New Roman" w:hAnsi="Times New Roman" w:cs="Times New Roman"/>
                <w:sz w:val="24"/>
                <w:szCs w:val="24"/>
              </w:rPr>
              <w:t xml:space="preserve"> Г.Ю.</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7В</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31</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Савинкову О.В.</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7Г</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33</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Федоренко А.В.</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8А</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34</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Дергунову</w:t>
            </w:r>
            <w:proofErr w:type="spellEnd"/>
            <w:r w:rsidRPr="000F6C8D">
              <w:rPr>
                <w:rFonts w:ascii="Times New Roman" w:eastAsia="Times New Roman" w:hAnsi="Times New Roman" w:cs="Times New Roman"/>
                <w:sz w:val="24"/>
                <w:szCs w:val="24"/>
              </w:rPr>
              <w:t xml:space="preserve"> С.Н.</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8Б</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35</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Чачанидзе</w:t>
            </w:r>
            <w:proofErr w:type="spellEnd"/>
            <w:r w:rsidRPr="000F6C8D">
              <w:rPr>
                <w:rFonts w:ascii="Times New Roman" w:eastAsia="Times New Roman" w:hAnsi="Times New Roman" w:cs="Times New Roman"/>
                <w:sz w:val="24"/>
                <w:szCs w:val="24"/>
              </w:rPr>
              <w:t xml:space="preserve"> Е.Г.</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8В</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lastRenderedPageBreak/>
              <w:t>36</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Литвишкину</w:t>
            </w:r>
            <w:proofErr w:type="spellEnd"/>
            <w:r w:rsidRPr="000F6C8D">
              <w:rPr>
                <w:rFonts w:ascii="Times New Roman" w:eastAsia="Times New Roman" w:hAnsi="Times New Roman" w:cs="Times New Roman"/>
                <w:sz w:val="24"/>
                <w:szCs w:val="24"/>
              </w:rPr>
              <w:t xml:space="preserve"> Г.П.</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8 Г</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37</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Авакян</w:t>
            </w:r>
            <w:proofErr w:type="spellEnd"/>
            <w:r w:rsidRPr="000F6C8D">
              <w:rPr>
                <w:rFonts w:ascii="Times New Roman" w:eastAsia="Times New Roman" w:hAnsi="Times New Roman" w:cs="Times New Roman"/>
                <w:sz w:val="24"/>
                <w:szCs w:val="24"/>
              </w:rPr>
              <w:t xml:space="preserve"> З.Р.</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9А</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38</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Огиенко Н.А.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9Б</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39</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Ковальчук С.Н.</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9В</w:t>
            </w:r>
          </w:p>
        </w:tc>
      </w:tr>
      <w:tr w:rsidR="000F6C8D" w:rsidRPr="000F6C8D" w:rsidTr="000F6C8D">
        <w:trPr>
          <w:jc w:val="center"/>
        </w:trPr>
        <w:tc>
          <w:tcPr>
            <w:tcW w:w="793"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40</w:t>
            </w:r>
          </w:p>
        </w:tc>
        <w:tc>
          <w:tcPr>
            <w:tcW w:w="5804"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0F6C8D">
              <w:rPr>
                <w:rFonts w:ascii="Times New Roman" w:eastAsia="Times New Roman" w:hAnsi="Times New Roman" w:cs="Times New Roman"/>
                <w:sz w:val="24"/>
                <w:szCs w:val="24"/>
              </w:rPr>
              <w:t>Капкаеву</w:t>
            </w:r>
            <w:proofErr w:type="spellEnd"/>
            <w:r w:rsidRPr="000F6C8D">
              <w:rPr>
                <w:rFonts w:ascii="Times New Roman" w:eastAsia="Times New Roman" w:hAnsi="Times New Roman" w:cs="Times New Roman"/>
                <w:sz w:val="24"/>
                <w:szCs w:val="24"/>
              </w:rPr>
              <w:t xml:space="preserve"> А.А.</w:t>
            </w:r>
          </w:p>
        </w:tc>
        <w:tc>
          <w:tcPr>
            <w:tcW w:w="1776" w:type="dxa"/>
          </w:tcPr>
          <w:p w:rsidR="000F6C8D" w:rsidRPr="000F6C8D" w:rsidRDefault="000F6C8D" w:rsidP="000F6C8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F6C8D">
              <w:rPr>
                <w:rFonts w:ascii="Times New Roman" w:eastAsia="Times New Roman" w:hAnsi="Times New Roman" w:cs="Times New Roman"/>
                <w:sz w:val="24"/>
                <w:szCs w:val="24"/>
              </w:rPr>
              <w:t>9Г</w:t>
            </w:r>
          </w:p>
        </w:tc>
      </w:tr>
    </w:tbl>
    <w:p w:rsidR="000F6C8D" w:rsidRDefault="000F6C8D" w:rsidP="000F6C8D">
      <w:pPr>
        <w:rPr>
          <w:rFonts w:ascii="Times New Roman" w:hAnsi="Times New Roman" w:cs="Times New Roman"/>
          <w:b/>
          <w:i/>
          <w:sz w:val="24"/>
          <w:szCs w:val="24"/>
        </w:rPr>
      </w:pPr>
    </w:p>
    <w:p w:rsidR="000F6C8D" w:rsidRDefault="000F6C8D" w:rsidP="00630F09">
      <w:pPr>
        <w:jc w:val="right"/>
        <w:rPr>
          <w:rFonts w:ascii="Times New Roman" w:hAnsi="Times New Roman" w:cs="Times New Roman"/>
          <w:b/>
          <w:i/>
          <w:sz w:val="24"/>
          <w:szCs w:val="24"/>
        </w:rPr>
      </w:pPr>
    </w:p>
    <w:p w:rsidR="00A3144D" w:rsidRPr="00630F09" w:rsidRDefault="009248CD" w:rsidP="00630F09">
      <w:pPr>
        <w:jc w:val="right"/>
        <w:rPr>
          <w:rFonts w:ascii="Times New Roman" w:hAnsi="Times New Roman" w:cs="Times New Roman"/>
          <w:b/>
          <w:i/>
          <w:sz w:val="24"/>
          <w:szCs w:val="24"/>
        </w:rPr>
      </w:pPr>
      <w:r w:rsidRPr="00697021">
        <w:rPr>
          <w:rFonts w:ascii="Times New Roman" w:hAnsi="Times New Roman" w:cs="Times New Roman"/>
          <w:b/>
          <w:i/>
          <w:sz w:val="24"/>
          <w:szCs w:val="24"/>
        </w:rPr>
        <w:t>Приложение  №</w:t>
      </w:r>
      <w:r>
        <w:rPr>
          <w:rFonts w:ascii="Times New Roman" w:hAnsi="Times New Roman" w:cs="Times New Roman"/>
          <w:b/>
          <w:i/>
          <w:sz w:val="24"/>
          <w:szCs w:val="24"/>
        </w:rPr>
        <w:t xml:space="preserve"> </w:t>
      </w:r>
      <w:r w:rsidRPr="00697021">
        <w:rPr>
          <w:rFonts w:ascii="Times New Roman" w:hAnsi="Times New Roman" w:cs="Times New Roman"/>
          <w:b/>
          <w:i/>
          <w:sz w:val="24"/>
          <w:szCs w:val="24"/>
        </w:rPr>
        <w:t>1</w:t>
      </w:r>
      <w:r w:rsidR="000F6C8D">
        <w:rPr>
          <w:rFonts w:ascii="Times New Roman" w:hAnsi="Times New Roman" w:cs="Times New Roman"/>
          <w:b/>
          <w:i/>
          <w:sz w:val="24"/>
          <w:szCs w:val="24"/>
        </w:rPr>
        <w:t>4</w:t>
      </w:r>
      <w:r>
        <w:rPr>
          <w:rFonts w:ascii="Times New Roman" w:hAnsi="Times New Roman" w:cs="Times New Roman"/>
          <w:b/>
          <w:i/>
          <w:sz w:val="24"/>
          <w:szCs w:val="24"/>
        </w:rPr>
        <w:t xml:space="preserve"> </w:t>
      </w:r>
      <w:r w:rsidRPr="00697021">
        <w:rPr>
          <w:rFonts w:ascii="Times New Roman" w:hAnsi="Times New Roman" w:cs="Times New Roman"/>
          <w:b/>
          <w:i/>
          <w:sz w:val="24"/>
          <w:szCs w:val="24"/>
        </w:rPr>
        <w:t>к педсовету № 1 от 28.09.19</w:t>
      </w:r>
    </w:p>
    <w:p w:rsidR="009248CD" w:rsidRPr="00630F09" w:rsidRDefault="009248CD" w:rsidP="00630F09">
      <w:pPr>
        <w:pStyle w:val="a5"/>
        <w:jc w:val="center"/>
        <w:rPr>
          <w:rFonts w:ascii="Times New Roman" w:hAnsi="Times New Roman" w:cs="Times New Roman"/>
          <w:b/>
          <w:sz w:val="24"/>
          <w:szCs w:val="24"/>
        </w:rPr>
      </w:pPr>
      <w:r w:rsidRPr="009248CD">
        <w:rPr>
          <w:rFonts w:ascii="Times New Roman" w:hAnsi="Times New Roman" w:cs="Times New Roman"/>
          <w:b/>
          <w:sz w:val="24"/>
          <w:szCs w:val="24"/>
        </w:rPr>
        <w:t>ГОДОВОЙ ПЛАН</w:t>
      </w:r>
      <w:r w:rsidR="00630F09">
        <w:rPr>
          <w:rFonts w:ascii="Times New Roman" w:hAnsi="Times New Roman" w:cs="Times New Roman"/>
          <w:b/>
          <w:sz w:val="24"/>
          <w:szCs w:val="24"/>
        </w:rPr>
        <w:t xml:space="preserve">   </w:t>
      </w:r>
      <w:r w:rsidRPr="009248CD">
        <w:rPr>
          <w:rFonts w:ascii="Times New Roman" w:hAnsi="Times New Roman" w:cs="Times New Roman"/>
          <w:sz w:val="24"/>
          <w:szCs w:val="24"/>
        </w:rPr>
        <w:t>МБОУ СОШ № 63</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г. Краснодара</w:t>
      </w:r>
      <w:r w:rsidR="00630F09">
        <w:rPr>
          <w:rFonts w:ascii="Times New Roman" w:hAnsi="Times New Roman" w:cs="Times New Roman"/>
          <w:sz w:val="24"/>
          <w:szCs w:val="24"/>
        </w:rPr>
        <w:t xml:space="preserve"> </w:t>
      </w:r>
      <w:r w:rsidRPr="009248CD">
        <w:rPr>
          <w:rFonts w:ascii="Times New Roman" w:hAnsi="Times New Roman" w:cs="Times New Roman"/>
          <w:sz w:val="24"/>
          <w:szCs w:val="24"/>
        </w:rPr>
        <w:t>на 2019-2020 учебный год</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2"/>
        <w:gridCol w:w="66"/>
        <w:gridCol w:w="5764"/>
        <w:gridCol w:w="1984"/>
        <w:gridCol w:w="2458"/>
      </w:tblGrid>
      <w:tr w:rsidR="009248CD" w:rsidRPr="009248CD" w:rsidTr="00D0335B">
        <w:tc>
          <w:tcPr>
            <w:tcW w:w="568" w:type="dxa"/>
            <w:gridSpan w:val="2"/>
            <w:vAlign w:val="center"/>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w:t>
            </w:r>
          </w:p>
        </w:tc>
        <w:tc>
          <w:tcPr>
            <w:tcW w:w="5764" w:type="dxa"/>
            <w:vAlign w:val="center"/>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Содержание</w:t>
            </w:r>
          </w:p>
        </w:tc>
        <w:tc>
          <w:tcPr>
            <w:tcW w:w="1984" w:type="dxa"/>
            <w:vAlign w:val="center"/>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Сроки проведения</w:t>
            </w:r>
          </w:p>
        </w:tc>
        <w:tc>
          <w:tcPr>
            <w:tcW w:w="2458" w:type="dxa"/>
            <w:vAlign w:val="center"/>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Ответственный</w:t>
            </w:r>
          </w:p>
        </w:tc>
      </w:tr>
      <w:tr w:rsidR="009248CD" w:rsidRPr="009248CD" w:rsidTr="00D0335B">
        <w:trPr>
          <w:cantSplit/>
          <w:trHeight w:val="122"/>
        </w:trPr>
        <w:tc>
          <w:tcPr>
            <w:tcW w:w="10774" w:type="dxa"/>
            <w:gridSpan w:val="5"/>
            <w:vAlign w:val="center"/>
          </w:tcPr>
          <w:p w:rsidR="009248CD" w:rsidRPr="009248CD" w:rsidRDefault="009248CD" w:rsidP="009248CD">
            <w:pPr>
              <w:pStyle w:val="2"/>
              <w:spacing w:line="240" w:lineRule="auto"/>
              <w:rPr>
                <w:rFonts w:ascii="Times New Roman" w:hAnsi="Times New Roman" w:cs="Times New Roman"/>
                <w:b/>
                <w:i/>
                <w:sz w:val="24"/>
                <w:szCs w:val="24"/>
              </w:rPr>
            </w:pPr>
            <w:r w:rsidRPr="009248CD">
              <w:rPr>
                <w:rFonts w:ascii="Times New Roman" w:hAnsi="Times New Roman" w:cs="Times New Roman"/>
                <w:b/>
                <w:i/>
                <w:sz w:val="24"/>
                <w:szCs w:val="24"/>
                <w:lang w:val="en-US"/>
              </w:rPr>
              <w:t xml:space="preserve">I </w:t>
            </w:r>
            <w:r w:rsidRPr="009248CD">
              <w:rPr>
                <w:rFonts w:ascii="Times New Roman" w:hAnsi="Times New Roman" w:cs="Times New Roman"/>
                <w:b/>
                <w:i/>
                <w:sz w:val="24"/>
                <w:szCs w:val="24"/>
              </w:rPr>
              <w:t>.</w:t>
            </w:r>
            <w:proofErr w:type="spellStart"/>
            <w:r w:rsidRPr="009248CD">
              <w:rPr>
                <w:rFonts w:ascii="Times New Roman" w:hAnsi="Times New Roman" w:cs="Times New Roman"/>
                <w:b/>
                <w:i/>
                <w:sz w:val="24"/>
                <w:szCs w:val="24"/>
                <w:lang w:val="en-US"/>
              </w:rPr>
              <w:t>Учебн</w:t>
            </w:r>
            <w:proofErr w:type="spellEnd"/>
            <w:r w:rsidRPr="009248CD">
              <w:rPr>
                <w:rFonts w:ascii="Times New Roman" w:hAnsi="Times New Roman" w:cs="Times New Roman"/>
                <w:b/>
                <w:i/>
                <w:sz w:val="24"/>
                <w:szCs w:val="24"/>
              </w:rPr>
              <w:t>о-</w:t>
            </w:r>
            <w:r w:rsidRPr="009248CD">
              <w:rPr>
                <w:rFonts w:ascii="Times New Roman" w:hAnsi="Times New Roman" w:cs="Times New Roman"/>
                <w:b/>
                <w:i/>
                <w:sz w:val="24"/>
                <w:szCs w:val="24"/>
                <w:lang w:val="en-US"/>
              </w:rPr>
              <w:t>-</w:t>
            </w:r>
            <w:proofErr w:type="spellStart"/>
            <w:r w:rsidRPr="009248CD">
              <w:rPr>
                <w:rFonts w:ascii="Times New Roman" w:hAnsi="Times New Roman" w:cs="Times New Roman"/>
                <w:b/>
                <w:i/>
                <w:sz w:val="24"/>
                <w:szCs w:val="24"/>
                <w:lang w:val="en-US"/>
              </w:rPr>
              <w:t>методическаяработа</w:t>
            </w:r>
            <w:proofErr w:type="spellEnd"/>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1.</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Разработка календарно-тематического планирования физического воспитания учащихся 1-11 классов </w:t>
            </w:r>
          </w:p>
        </w:tc>
        <w:tc>
          <w:tcPr>
            <w:tcW w:w="1984" w:type="dxa"/>
          </w:tcPr>
          <w:p w:rsidR="009248CD" w:rsidRPr="009248CD" w:rsidRDefault="009248CD" w:rsidP="009248CD">
            <w:pPr>
              <w:pStyle w:val="1"/>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До 10.09.2019</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1.1</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Разработка рабочих программ физического воспитания учащихся 1-11 классов</w:t>
            </w:r>
          </w:p>
        </w:tc>
        <w:tc>
          <w:tcPr>
            <w:tcW w:w="1984" w:type="dxa"/>
          </w:tcPr>
          <w:p w:rsidR="009248CD" w:rsidRPr="009248CD" w:rsidRDefault="009248CD" w:rsidP="009248CD">
            <w:pPr>
              <w:pStyle w:val="1"/>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До 10.09.2019</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1.2</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Разработка календарно-тематического планирования интегрированного курса физического воспитания и основ безопасности жизнедеятельности учащихся </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7 классов.</w:t>
            </w:r>
          </w:p>
        </w:tc>
        <w:tc>
          <w:tcPr>
            <w:tcW w:w="1984" w:type="dxa"/>
          </w:tcPr>
          <w:p w:rsidR="009248CD" w:rsidRPr="009248CD" w:rsidRDefault="009248CD" w:rsidP="009248CD">
            <w:pPr>
              <w:pStyle w:val="1"/>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До 10.09.2019</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Проведение туристического слета «</w:t>
            </w:r>
            <w:proofErr w:type="spellStart"/>
            <w:r w:rsidRPr="009248CD">
              <w:rPr>
                <w:rFonts w:ascii="Times New Roman" w:hAnsi="Times New Roman" w:cs="Times New Roman"/>
                <w:sz w:val="24"/>
                <w:szCs w:val="24"/>
              </w:rPr>
              <w:t>Туриада</w:t>
            </w:r>
            <w:proofErr w:type="spellEnd"/>
            <w:r w:rsidRPr="009248CD">
              <w:rPr>
                <w:rFonts w:ascii="Times New Roman" w:hAnsi="Times New Roman" w:cs="Times New Roman"/>
                <w:sz w:val="24"/>
                <w:szCs w:val="24"/>
              </w:rPr>
              <w:t>» среди 6-8 классов</w:t>
            </w:r>
          </w:p>
        </w:tc>
        <w:tc>
          <w:tcPr>
            <w:tcW w:w="1984" w:type="dxa"/>
          </w:tcPr>
          <w:p w:rsidR="009248CD" w:rsidRPr="009248CD" w:rsidRDefault="009248CD" w:rsidP="009248CD">
            <w:pPr>
              <w:pStyle w:val="1"/>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18.09.2019</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rPr>
                <w:rFonts w:ascii="Times New Roman" w:hAnsi="Times New Roman" w:cs="Times New Roman"/>
                <w:sz w:val="24"/>
                <w:szCs w:val="24"/>
              </w:rPr>
            </w:pPr>
            <w:r w:rsidRPr="009248CD">
              <w:rPr>
                <w:rFonts w:ascii="Times New Roman" w:hAnsi="Times New Roman" w:cs="Times New Roman"/>
                <w:sz w:val="24"/>
                <w:szCs w:val="24"/>
              </w:rPr>
              <w:t>1.3</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Подготовка дидактического материала </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До 01.10.2019</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rPr>
                <w:rFonts w:ascii="Times New Roman" w:hAnsi="Times New Roman" w:cs="Times New Roman"/>
                <w:sz w:val="24"/>
                <w:szCs w:val="24"/>
              </w:rPr>
            </w:pPr>
            <w:r w:rsidRPr="009248CD">
              <w:rPr>
                <w:rFonts w:ascii="Times New Roman" w:hAnsi="Times New Roman" w:cs="Times New Roman"/>
                <w:sz w:val="24"/>
                <w:szCs w:val="24"/>
              </w:rPr>
              <w:t>1.4</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Подготовка ТСО</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До 01.12.2019</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rPr>
                <w:rFonts w:ascii="Times New Roman" w:hAnsi="Times New Roman" w:cs="Times New Roman"/>
                <w:sz w:val="24"/>
                <w:szCs w:val="24"/>
              </w:rPr>
            </w:pPr>
            <w:r w:rsidRPr="009248CD">
              <w:rPr>
                <w:rFonts w:ascii="Times New Roman" w:hAnsi="Times New Roman" w:cs="Times New Roman"/>
                <w:sz w:val="24"/>
                <w:szCs w:val="24"/>
              </w:rPr>
              <w:t>1.5</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Проведение соревнований по настольному теннису на кубок губернатора</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Сентябрь</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rPr>
          <w:cantSplit/>
          <w:trHeight w:val="131"/>
        </w:trPr>
        <w:tc>
          <w:tcPr>
            <w:tcW w:w="10774" w:type="dxa"/>
            <w:gridSpan w:val="5"/>
            <w:vAlign w:val="center"/>
          </w:tcPr>
          <w:p w:rsidR="009248CD" w:rsidRPr="009248CD" w:rsidRDefault="009248CD" w:rsidP="009248CD">
            <w:pPr>
              <w:pStyle w:val="3"/>
              <w:spacing w:line="240" w:lineRule="auto"/>
              <w:rPr>
                <w:rFonts w:ascii="Times New Roman" w:hAnsi="Times New Roman" w:cs="Times New Roman"/>
              </w:rPr>
            </w:pPr>
            <w:r w:rsidRPr="009248CD">
              <w:rPr>
                <w:rFonts w:ascii="Times New Roman" w:hAnsi="Times New Roman" w:cs="Times New Roman"/>
                <w:lang w:val="en-US"/>
              </w:rPr>
              <w:t>II</w:t>
            </w:r>
            <w:r w:rsidRPr="009248CD">
              <w:rPr>
                <w:rFonts w:ascii="Times New Roman" w:hAnsi="Times New Roman" w:cs="Times New Roman"/>
              </w:rPr>
              <w:t>.Пропаганда и агитация здорового образа жизни</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2.</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Обновление информационного стенда</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До 10.09.2019</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2.1</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Проведение классных часов, лекций, бесед, вечеров, участие в проведении родительского лектория.</w:t>
            </w:r>
          </w:p>
        </w:tc>
        <w:tc>
          <w:tcPr>
            <w:tcW w:w="1984" w:type="dxa"/>
          </w:tcPr>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lang w:val="en-US"/>
              </w:rPr>
            </w:pPr>
            <w:r w:rsidRPr="009248CD">
              <w:rPr>
                <w:rFonts w:ascii="Times New Roman" w:hAnsi="Times New Roman" w:cs="Times New Roman"/>
                <w:sz w:val="24"/>
                <w:szCs w:val="24"/>
              </w:rPr>
              <w:t>Учителя ФК</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Кл</w:t>
            </w:r>
            <w:proofErr w:type="gramStart"/>
            <w:r w:rsidRPr="009248CD">
              <w:rPr>
                <w:rFonts w:ascii="Times New Roman" w:hAnsi="Times New Roman" w:cs="Times New Roman"/>
                <w:sz w:val="24"/>
                <w:szCs w:val="24"/>
              </w:rPr>
              <w:t>.</w:t>
            </w:r>
            <w:proofErr w:type="gramEnd"/>
            <w:r w:rsidRPr="009248CD">
              <w:rPr>
                <w:rFonts w:ascii="Times New Roman" w:hAnsi="Times New Roman" w:cs="Times New Roman"/>
                <w:sz w:val="24"/>
                <w:szCs w:val="24"/>
              </w:rPr>
              <w:t xml:space="preserve"> </w:t>
            </w:r>
            <w:proofErr w:type="gramStart"/>
            <w:r w:rsidRPr="009248CD">
              <w:rPr>
                <w:rFonts w:ascii="Times New Roman" w:hAnsi="Times New Roman" w:cs="Times New Roman"/>
                <w:sz w:val="24"/>
                <w:szCs w:val="24"/>
              </w:rPr>
              <w:t>р</w:t>
            </w:r>
            <w:proofErr w:type="gramEnd"/>
            <w:r w:rsidRPr="009248CD">
              <w:rPr>
                <w:rFonts w:ascii="Times New Roman" w:hAnsi="Times New Roman" w:cs="Times New Roman"/>
                <w:sz w:val="24"/>
                <w:szCs w:val="24"/>
              </w:rPr>
              <w:t>уководители</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2.2</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Работа совета физоргов и активистов спорта</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1 раз в месяц</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2.3</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Проведение соревнований в каникулярное время.</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На каникулах</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2.4</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Поведение соревнований по шахматам и шашкам «Белая Ладья»</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Октябрь</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rPr>
          <w:cantSplit/>
          <w:trHeight w:val="190"/>
        </w:trPr>
        <w:tc>
          <w:tcPr>
            <w:tcW w:w="10774" w:type="dxa"/>
            <w:gridSpan w:val="5"/>
            <w:vAlign w:val="center"/>
          </w:tcPr>
          <w:p w:rsidR="009248CD" w:rsidRPr="009248CD" w:rsidRDefault="009248CD" w:rsidP="009248CD">
            <w:pPr>
              <w:pStyle w:val="3"/>
              <w:spacing w:line="240" w:lineRule="auto"/>
              <w:rPr>
                <w:rFonts w:ascii="Times New Roman" w:hAnsi="Times New Roman" w:cs="Times New Roman"/>
              </w:rPr>
            </w:pPr>
            <w:r w:rsidRPr="009248CD">
              <w:rPr>
                <w:rFonts w:ascii="Times New Roman" w:hAnsi="Times New Roman" w:cs="Times New Roman"/>
                <w:lang w:val="en-US"/>
              </w:rPr>
              <w:t>III</w:t>
            </w:r>
            <w:r w:rsidRPr="009248CD">
              <w:rPr>
                <w:rFonts w:ascii="Times New Roman" w:hAnsi="Times New Roman" w:cs="Times New Roman"/>
              </w:rPr>
              <w:t>.Педагогический контроль</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3.</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Внедрение рекомендаций по мониторингу физического состояния и физической </w:t>
            </w:r>
            <w:r w:rsidRPr="009248CD">
              <w:rPr>
                <w:rFonts w:ascii="Times New Roman" w:hAnsi="Times New Roman" w:cs="Times New Roman"/>
                <w:sz w:val="24"/>
                <w:szCs w:val="24"/>
              </w:rPr>
              <w:lastRenderedPageBreak/>
              <w:t>подготовленности, учащихся в учебном процессе</w:t>
            </w:r>
          </w:p>
        </w:tc>
        <w:tc>
          <w:tcPr>
            <w:tcW w:w="1984" w:type="dxa"/>
          </w:tcPr>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lastRenderedPageBreak/>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lastRenderedPageBreak/>
              <w:t>3.1</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Организация и проведение уроков физкультуры</w:t>
            </w:r>
          </w:p>
        </w:tc>
        <w:tc>
          <w:tcPr>
            <w:tcW w:w="1984" w:type="dxa"/>
          </w:tcPr>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3.2</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Проведение олимпиады по физической культуре</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Октябрь</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rPr>
          <w:cantSplit/>
          <w:trHeight w:val="92"/>
        </w:trPr>
        <w:tc>
          <w:tcPr>
            <w:tcW w:w="10774" w:type="dxa"/>
            <w:gridSpan w:val="5"/>
            <w:vAlign w:val="center"/>
          </w:tcPr>
          <w:p w:rsidR="009248CD" w:rsidRPr="009248CD" w:rsidRDefault="009248CD" w:rsidP="009248CD">
            <w:pPr>
              <w:pStyle w:val="3"/>
              <w:spacing w:line="240" w:lineRule="auto"/>
              <w:rPr>
                <w:rFonts w:ascii="Times New Roman" w:hAnsi="Times New Roman" w:cs="Times New Roman"/>
              </w:rPr>
            </w:pPr>
            <w:r w:rsidRPr="009248CD">
              <w:rPr>
                <w:rFonts w:ascii="Times New Roman" w:hAnsi="Times New Roman" w:cs="Times New Roman"/>
              </w:rPr>
              <w:t>IV. Работа с родителями и общественностью</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4.</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Проведение родительских собраний по вопросам физического воспитания и здоровья учащихся</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Сентябрь, декабрь</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4.1</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Индивидуальная работа с родителями по воспитанию здорового ребенка</w:t>
            </w:r>
          </w:p>
        </w:tc>
        <w:tc>
          <w:tcPr>
            <w:tcW w:w="1984" w:type="dxa"/>
          </w:tcPr>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rPr>
          <w:trHeight w:val="1062"/>
        </w:trPr>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4.2</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Работа по налаживанию связей с КГУФКСТ, ДЮСШ, ДЮКФП, СДЮСШОР, детскими площадками по месту жительства </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Сентябрь- октябрь</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4.3</w:t>
            </w:r>
          </w:p>
        </w:tc>
        <w:tc>
          <w:tcPr>
            <w:tcW w:w="5764" w:type="dxa"/>
          </w:tcPr>
          <w:p w:rsidR="009248CD" w:rsidRPr="009248CD" w:rsidRDefault="009248CD" w:rsidP="009248CD">
            <w:pPr>
              <w:spacing w:line="240" w:lineRule="auto"/>
              <w:rPr>
                <w:rFonts w:ascii="Times New Roman" w:hAnsi="Times New Roman" w:cs="Times New Roman"/>
                <w:sz w:val="24"/>
                <w:szCs w:val="24"/>
              </w:rPr>
            </w:pPr>
            <w:proofErr w:type="gramStart"/>
            <w:r w:rsidRPr="009248CD">
              <w:rPr>
                <w:rFonts w:ascii="Times New Roman" w:hAnsi="Times New Roman" w:cs="Times New Roman"/>
                <w:sz w:val="24"/>
                <w:szCs w:val="24"/>
              </w:rPr>
              <w:t xml:space="preserve">Традиционный </w:t>
            </w:r>
            <w:proofErr w:type="spellStart"/>
            <w:r w:rsidRPr="009248CD">
              <w:rPr>
                <w:rFonts w:ascii="Times New Roman" w:hAnsi="Times New Roman" w:cs="Times New Roman"/>
                <w:sz w:val="24"/>
                <w:szCs w:val="24"/>
              </w:rPr>
              <w:t>блиц-турнир</w:t>
            </w:r>
            <w:proofErr w:type="spellEnd"/>
            <w:r w:rsidRPr="009248CD">
              <w:rPr>
                <w:rFonts w:ascii="Times New Roman" w:hAnsi="Times New Roman" w:cs="Times New Roman"/>
                <w:sz w:val="24"/>
                <w:szCs w:val="24"/>
              </w:rPr>
              <w:t xml:space="preserve"> по баскетболу, волейболу между выпускниками школы разных лет.</w:t>
            </w:r>
            <w:proofErr w:type="gramEnd"/>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Февраль</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4.4</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Проведение праздника «Здоровая семья»</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Март</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rPr>
          <w:cantSplit/>
        </w:trPr>
        <w:tc>
          <w:tcPr>
            <w:tcW w:w="10774" w:type="dxa"/>
            <w:gridSpan w:val="5"/>
          </w:tcPr>
          <w:p w:rsidR="009248CD" w:rsidRPr="009248CD" w:rsidRDefault="009248CD" w:rsidP="009248CD">
            <w:pPr>
              <w:pStyle w:val="3"/>
              <w:spacing w:line="240" w:lineRule="auto"/>
              <w:rPr>
                <w:rFonts w:ascii="Times New Roman" w:hAnsi="Times New Roman" w:cs="Times New Roman"/>
              </w:rPr>
            </w:pPr>
            <w:r w:rsidRPr="009248CD">
              <w:rPr>
                <w:rFonts w:ascii="Times New Roman" w:hAnsi="Times New Roman" w:cs="Times New Roman"/>
                <w:lang w:val="en-US"/>
              </w:rPr>
              <w:t>V</w:t>
            </w:r>
            <w:r w:rsidRPr="009248CD">
              <w:rPr>
                <w:rFonts w:ascii="Times New Roman" w:hAnsi="Times New Roman" w:cs="Times New Roman"/>
              </w:rPr>
              <w:t>.Административно-хозяйственная работа</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5.</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Оснащение спортивных площадок и зала инвентарем</w:t>
            </w:r>
          </w:p>
        </w:tc>
        <w:tc>
          <w:tcPr>
            <w:tcW w:w="1984" w:type="dxa"/>
          </w:tcPr>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5.1</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Текущий ремонт спортивных снарядов и сооружений.</w:t>
            </w:r>
          </w:p>
        </w:tc>
        <w:tc>
          <w:tcPr>
            <w:tcW w:w="1984" w:type="dxa"/>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rPr>
          <w:cantSplit/>
        </w:trPr>
        <w:tc>
          <w:tcPr>
            <w:tcW w:w="10774" w:type="dxa"/>
            <w:gridSpan w:val="5"/>
          </w:tcPr>
          <w:p w:rsidR="009248CD" w:rsidRPr="009248CD" w:rsidRDefault="009248CD" w:rsidP="009248CD">
            <w:pPr>
              <w:pStyle w:val="3"/>
              <w:spacing w:line="240" w:lineRule="auto"/>
              <w:rPr>
                <w:rFonts w:ascii="Times New Roman" w:hAnsi="Times New Roman" w:cs="Times New Roman"/>
              </w:rPr>
            </w:pPr>
            <w:r w:rsidRPr="009248CD">
              <w:rPr>
                <w:rFonts w:ascii="Times New Roman" w:hAnsi="Times New Roman" w:cs="Times New Roman"/>
                <w:lang w:val="en-US"/>
              </w:rPr>
              <w:t>VI</w:t>
            </w:r>
            <w:r w:rsidRPr="009248CD">
              <w:rPr>
                <w:rFonts w:ascii="Times New Roman" w:hAnsi="Times New Roman" w:cs="Times New Roman"/>
              </w:rPr>
              <w:t xml:space="preserve"> .Военно-патриотическая работа</w:t>
            </w:r>
          </w:p>
        </w:tc>
      </w:tr>
      <w:tr w:rsidR="009248CD" w:rsidRPr="009248CD" w:rsidTr="00D0335B">
        <w:tc>
          <w:tcPr>
            <w:tcW w:w="502" w:type="dxa"/>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5.2</w:t>
            </w:r>
          </w:p>
        </w:tc>
        <w:tc>
          <w:tcPr>
            <w:tcW w:w="5830" w:type="dxa"/>
            <w:gridSpan w:val="2"/>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Соревнование посвящение месячнику оборонно-массовой и военно-патриотической работе.</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 xml:space="preserve">Февраль </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март</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10774" w:type="dxa"/>
            <w:gridSpan w:val="5"/>
          </w:tcPr>
          <w:p w:rsidR="009248CD" w:rsidRPr="009248CD" w:rsidRDefault="009248CD" w:rsidP="009248CD">
            <w:pPr>
              <w:spacing w:line="240" w:lineRule="auto"/>
              <w:jc w:val="center"/>
              <w:rPr>
                <w:rFonts w:ascii="Times New Roman" w:hAnsi="Times New Roman" w:cs="Times New Roman"/>
                <w:b/>
                <w:i/>
                <w:sz w:val="24"/>
                <w:szCs w:val="24"/>
              </w:rPr>
            </w:pPr>
            <w:proofErr w:type="gramStart"/>
            <w:r w:rsidRPr="009248CD">
              <w:rPr>
                <w:rFonts w:ascii="Times New Roman" w:hAnsi="Times New Roman" w:cs="Times New Roman"/>
                <w:b/>
                <w:i/>
                <w:sz w:val="24"/>
                <w:szCs w:val="24"/>
                <w:lang w:val="en-US"/>
              </w:rPr>
              <w:t>VII</w:t>
            </w:r>
            <w:r w:rsidRPr="009248CD">
              <w:rPr>
                <w:rFonts w:ascii="Times New Roman" w:hAnsi="Times New Roman" w:cs="Times New Roman"/>
                <w:b/>
                <w:i/>
                <w:sz w:val="24"/>
                <w:szCs w:val="24"/>
              </w:rPr>
              <w:t xml:space="preserve"> .</w:t>
            </w:r>
            <w:proofErr w:type="gramEnd"/>
            <w:r w:rsidRPr="009248CD">
              <w:rPr>
                <w:rFonts w:ascii="Times New Roman" w:hAnsi="Times New Roman" w:cs="Times New Roman"/>
                <w:b/>
                <w:i/>
                <w:sz w:val="24"/>
                <w:szCs w:val="24"/>
              </w:rPr>
              <w:t xml:space="preserve"> Спортивно--массовая работа</w:t>
            </w:r>
          </w:p>
        </w:tc>
      </w:tr>
      <w:tr w:rsidR="009248CD" w:rsidRPr="009248CD" w:rsidTr="00D0335B">
        <w:tc>
          <w:tcPr>
            <w:tcW w:w="502" w:type="dxa"/>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6.</w:t>
            </w:r>
          </w:p>
        </w:tc>
        <w:tc>
          <w:tcPr>
            <w:tcW w:w="5830" w:type="dxa"/>
            <w:gridSpan w:val="2"/>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«Дни здоровья»:</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а) Посвященные «Дню  матери»</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б) Всероссийский «День здоровья»</w:t>
            </w:r>
          </w:p>
          <w:p w:rsidR="009248CD" w:rsidRPr="009248CD" w:rsidRDefault="009248CD" w:rsidP="009248CD">
            <w:pPr>
              <w:spacing w:line="240" w:lineRule="auto"/>
              <w:rPr>
                <w:rFonts w:ascii="Times New Roman" w:hAnsi="Times New Roman" w:cs="Times New Roman"/>
                <w:sz w:val="24"/>
                <w:szCs w:val="24"/>
              </w:rPr>
            </w:pP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     Октябрь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апрель</w:t>
            </w:r>
          </w:p>
        </w:tc>
        <w:tc>
          <w:tcPr>
            <w:tcW w:w="2458" w:type="dxa"/>
          </w:tcPr>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p w:rsidR="009248CD" w:rsidRPr="009248CD" w:rsidRDefault="009248CD" w:rsidP="009248CD">
            <w:pPr>
              <w:spacing w:line="240" w:lineRule="auto"/>
              <w:rPr>
                <w:rFonts w:ascii="Times New Roman" w:hAnsi="Times New Roman" w:cs="Times New Roman"/>
                <w:sz w:val="24"/>
                <w:szCs w:val="24"/>
              </w:rPr>
            </w:pPr>
          </w:p>
        </w:tc>
      </w:tr>
      <w:tr w:rsidR="009248CD" w:rsidRPr="009248CD" w:rsidTr="00D0335B">
        <w:tc>
          <w:tcPr>
            <w:tcW w:w="502" w:type="dxa"/>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6.1</w:t>
            </w:r>
          </w:p>
        </w:tc>
        <w:tc>
          <w:tcPr>
            <w:tcW w:w="5830" w:type="dxa"/>
            <w:gridSpan w:val="2"/>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Предметная неделя. (1-11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Февраль</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МО ФК и ОБЖ</w:t>
            </w:r>
          </w:p>
        </w:tc>
      </w:tr>
      <w:tr w:rsidR="009248CD" w:rsidRPr="009248CD" w:rsidTr="00D0335B">
        <w:tc>
          <w:tcPr>
            <w:tcW w:w="502" w:type="dxa"/>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6.2</w:t>
            </w:r>
          </w:p>
        </w:tc>
        <w:tc>
          <w:tcPr>
            <w:tcW w:w="5830" w:type="dxa"/>
            <w:gridSpan w:val="2"/>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 «Спорт против наркотиков» - спортивный праздник по программе «Президентских состязаний» (7-8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Февраль</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rPr>
          <w:trHeight w:val="3092"/>
        </w:trPr>
        <w:tc>
          <w:tcPr>
            <w:tcW w:w="502" w:type="dxa"/>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lastRenderedPageBreak/>
              <w:t>6.3</w:t>
            </w:r>
          </w:p>
        </w:tc>
        <w:tc>
          <w:tcPr>
            <w:tcW w:w="5830" w:type="dxa"/>
            <w:gridSpan w:val="2"/>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Школьная спартакиада:</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Футбол (осенний турнир 5-11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Футбол (Весенний турнир 5-11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Пионербол (4кл.)</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Пионербол (5кл.)</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Пионербол (6кл.)</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Волейбол (мальчики 7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Волейбол (девочки 7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Волейбол (мальчики 8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Волейбол (девочки 8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Волейбол (юноши 9-11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Волейбол (девушки 9-11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«Веселые старты» (1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«Веселые старты» (2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«Веселые старты» (3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«Веселые старты» (4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Настольный теннис (5-11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Баскетбол (5-11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«Шиповка </w:t>
            </w:r>
            <w:proofErr w:type="gramStart"/>
            <w:r w:rsidRPr="009248CD">
              <w:rPr>
                <w:rFonts w:ascii="Times New Roman" w:hAnsi="Times New Roman" w:cs="Times New Roman"/>
                <w:sz w:val="24"/>
                <w:szCs w:val="24"/>
              </w:rPr>
              <w:t>юных</w:t>
            </w:r>
            <w:proofErr w:type="gramEnd"/>
            <w:r w:rsidRPr="009248CD">
              <w:rPr>
                <w:rFonts w:ascii="Times New Roman" w:hAnsi="Times New Roman" w:cs="Times New Roman"/>
                <w:sz w:val="24"/>
                <w:szCs w:val="24"/>
              </w:rPr>
              <w:t xml:space="preserve">» (1-4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Скипинг</w:t>
            </w:r>
            <w:proofErr w:type="spellEnd"/>
            <w:r w:rsidRPr="009248CD">
              <w:rPr>
                <w:rFonts w:ascii="Times New Roman" w:hAnsi="Times New Roman" w:cs="Times New Roman"/>
                <w:sz w:val="24"/>
                <w:szCs w:val="24"/>
              </w:rPr>
              <w:t xml:space="preserve"> (прыжки через скакалку) (1-11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Сентябрь-октябрь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Апрель-май</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Ноябрь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Февраль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Ноябрь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Декабрь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Февраль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Январь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Февраль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Декабрь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Январь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Ноябрь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Декабрь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Январь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Январь</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Ноябрь-февраль</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Январь-март</w:t>
            </w: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Май</w:t>
            </w:r>
          </w:p>
          <w:p w:rsidR="009248CD" w:rsidRPr="009248CD" w:rsidRDefault="009248CD" w:rsidP="009248CD">
            <w:pPr>
              <w:spacing w:line="240" w:lineRule="auto"/>
              <w:jc w:val="center"/>
              <w:rPr>
                <w:rFonts w:ascii="Times New Roman" w:hAnsi="Times New Roman" w:cs="Times New Roman"/>
                <w:sz w:val="24"/>
                <w:szCs w:val="24"/>
              </w:rPr>
            </w:pPr>
            <w:proofErr w:type="spellStart"/>
            <w:r w:rsidRPr="009248CD">
              <w:rPr>
                <w:rFonts w:ascii="Times New Roman" w:hAnsi="Times New Roman" w:cs="Times New Roman"/>
                <w:sz w:val="24"/>
                <w:szCs w:val="24"/>
              </w:rPr>
              <w:t>Февр</w:t>
            </w:r>
            <w:proofErr w:type="gramStart"/>
            <w:r w:rsidRPr="009248CD">
              <w:rPr>
                <w:rFonts w:ascii="Times New Roman" w:hAnsi="Times New Roman" w:cs="Times New Roman"/>
                <w:sz w:val="24"/>
                <w:szCs w:val="24"/>
              </w:rPr>
              <w:t>.-</w:t>
            </w:r>
            <w:proofErr w:type="gramEnd"/>
            <w:r w:rsidRPr="009248CD">
              <w:rPr>
                <w:rFonts w:ascii="Times New Roman" w:hAnsi="Times New Roman" w:cs="Times New Roman"/>
                <w:sz w:val="24"/>
                <w:szCs w:val="24"/>
              </w:rPr>
              <w:t>апрель</w:t>
            </w:r>
            <w:proofErr w:type="spellEnd"/>
          </w:p>
        </w:tc>
        <w:tc>
          <w:tcPr>
            <w:tcW w:w="2458" w:type="dxa"/>
          </w:tcPr>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Андреев А.Е.</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Андреев А.Е.</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Салимов</w:t>
            </w:r>
            <w:proofErr w:type="spellEnd"/>
            <w:r w:rsidRPr="009248CD">
              <w:rPr>
                <w:rFonts w:ascii="Times New Roman" w:hAnsi="Times New Roman" w:cs="Times New Roman"/>
                <w:sz w:val="24"/>
                <w:szCs w:val="24"/>
              </w:rPr>
              <w:t xml:space="preserve"> Д.Д.</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Рассошенко</w:t>
            </w:r>
            <w:proofErr w:type="spellEnd"/>
            <w:r w:rsidRPr="009248CD">
              <w:rPr>
                <w:rFonts w:ascii="Times New Roman" w:hAnsi="Times New Roman" w:cs="Times New Roman"/>
                <w:sz w:val="24"/>
                <w:szCs w:val="24"/>
              </w:rPr>
              <w:t xml:space="preserve"> О.А.</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Григорьев Ф.В.</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Салимов</w:t>
            </w:r>
            <w:proofErr w:type="spellEnd"/>
            <w:r w:rsidRPr="009248CD">
              <w:rPr>
                <w:rFonts w:ascii="Times New Roman" w:hAnsi="Times New Roman" w:cs="Times New Roman"/>
                <w:sz w:val="24"/>
                <w:szCs w:val="24"/>
              </w:rPr>
              <w:t xml:space="preserve"> Д.Д.</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Рассошенко</w:t>
            </w:r>
            <w:proofErr w:type="spellEnd"/>
            <w:r w:rsidRPr="009248CD">
              <w:rPr>
                <w:rFonts w:ascii="Times New Roman" w:hAnsi="Times New Roman" w:cs="Times New Roman"/>
                <w:sz w:val="24"/>
                <w:szCs w:val="24"/>
              </w:rPr>
              <w:t xml:space="preserve"> О.А.</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Григорьев Ф.В.</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Григорьев Ф.В.</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Салимов</w:t>
            </w:r>
            <w:proofErr w:type="spellEnd"/>
            <w:r w:rsidRPr="009248CD">
              <w:rPr>
                <w:rFonts w:ascii="Times New Roman" w:hAnsi="Times New Roman" w:cs="Times New Roman"/>
                <w:sz w:val="24"/>
                <w:szCs w:val="24"/>
              </w:rPr>
              <w:t xml:space="preserve"> Д.Д.</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Рассошенко</w:t>
            </w:r>
            <w:proofErr w:type="spellEnd"/>
            <w:r w:rsidRPr="009248CD">
              <w:rPr>
                <w:rFonts w:ascii="Times New Roman" w:hAnsi="Times New Roman" w:cs="Times New Roman"/>
                <w:sz w:val="24"/>
                <w:szCs w:val="24"/>
              </w:rPr>
              <w:t xml:space="preserve"> О.А.</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Андреев А.Е.</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Салимов</w:t>
            </w:r>
            <w:proofErr w:type="spellEnd"/>
            <w:r w:rsidRPr="009248CD">
              <w:rPr>
                <w:rFonts w:ascii="Times New Roman" w:hAnsi="Times New Roman" w:cs="Times New Roman"/>
                <w:sz w:val="24"/>
                <w:szCs w:val="24"/>
              </w:rPr>
              <w:t xml:space="preserve"> Д.Д.</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Рассошенко</w:t>
            </w:r>
            <w:proofErr w:type="spellEnd"/>
            <w:r w:rsidRPr="009248CD">
              <w:rPr>
                <w:rFonts w:ascii="Times New Roman" w:hAnsi="Times New Roman" w:cs="Times New Roman"/>
                <w:sz w:val="24"/>
                <w:szCs w:val="24"/>
              </w:rPr>
              <w:t xml:space="preserve"> О.А.</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Григорьев Ф.В.</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Григорьев Ф.В.</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Салимов</w:t>
            </w:r>
            <w:proofErr w:type="spellEnd"/>
            <w:r w:rsidRPr="009248CD">
              <w:rPr>
                <w:rFonts w:ascii="Times New Roman" w:hAnsi="Times New Roman" w:cs="Times New Roman"/>
                <w:sz w:val="24"/>
                <w:szCs w:val="24"/>
              </w:rPr>
              <w:t xml:space="preserve"> Д.Д.</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Андреев А.Е.</w:t>
            </w:r>
          </w:p>
          <w:p w:rsidR="009248CD" w:rsidRPr="009248CD" w:rsidRDefault="009248CD" w:rsidP="009248CD">
            <w:pPr>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Рассошенко</w:t>
            </w:r>
            <w:proofErr w:type="spellEnd"/>
            <w:r w:rsidRPr="009248CD">
              <w:rPr>
                <w:rFonts w:ascii="Times New Roman" w:hAnsi="Times New Roman" w:cs="Times New Roman"/>
                <w:sz w:val="24"/>
                <w:szCs w:val="24"/>
              </w:rPr>
              <w:t xml:space="preserve"> О.А.</w:t>
            </w:r>
          </w:p>
        </w:tc>
      </w:tr>
      <w:tr w:rsidR="009248CD" w:rsidRPr="009248CD" w:rsidTr="00D0335B">
        <w:tc>
          <w:tcPr>
            <w:tcW w:w="502" w:type="dxa"/>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6.4</w:t>
            </w:r>
          </w:p>
        </w:tc>
        <w:tc>
          <w:tcPr>
            <w:tcW w:w="5830" w:type="dxa"/>
            <w:gridSpan w:val="2"/>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Организация и проведение походов выходного дня</w:t>
            </w:r>
          </w:p>
        </w:tc>
        <w:tc>
          <w:tcPr>
            <w:tcW w:w="1984" w:type="dxa"/>
          </w:tcPr>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Кл</w:t>
            </w:r>
            <w:proofErr w:type="gramStart"/>
            <w:r w:rsidRPr="009248CD">
              <w:rPr>
                <w:rFonts w:ascii="Times New Roman" w:hAnsi="Times New Roman" w:cs="Times New Roman"/>
                <w:sz w:val="24"/>
                <w:szCs w:val="24"/>
              </w:rPr>
              <w:t>.</w:t>
            </w:r>
            <w:proofErr w:type="gramEnd"/>
            <w:r w:rsidRPr="009248CD">
              <w:rPr>
                <w:rFonts w:ascii="Times New Roman" w:hAnsi="Times New Roman" w:cs="Times New Roman"/>
                <w:sz w:val="24"/>
                <w:szCs w:val="24"/>
              </w:rPr>
              <w:t xml:space="preserve"> </w:t>
            </w:r>
            <w:proofErr w:type="gramStart"/>
            <w:r w:rsidRPr="009248CD">
              <w:rPr>
                <w:rFonts w:ascii="Times New Roman" w:hAnsi="Times New Roman" w:cs="Times New Roman"/>
                <w:sz w:val="24"/>
                <w:szCs w:val="24"/>
              </w:rPr>
              <w:t>р</w:t>
            </w:r>
            <w:proofErr w:type="gramEnd"/>
            <w:r w:rsidRPr="009248CD">
              <w:rPr>
                <w:rFonts w:ascii="Times New Roman" w:hAnsi="Times New Roman" w:cs="Times New Roman"/>
                <w:sz w:val="24"/>
                <w:szCs w:val="24"/>
              </w:rPr>
              <w:t>уководители</w:t>
            </w:r>
          </w:p>
        </w:tc>
      </w:tr>
      <w:tr w:rsidR="009248CD" w:rsidRPr="009248CD" w:rsidTr="00D0335B">
        <w:tc>
          <w:tcPr>
            <w:tcW w:w="502" w:type="dxa"/>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lang w:val="en-US"/>
              </w:rPr>
              <w:t>6</w:t>
            </w:r>
            <w:r w:rsidRPr="009248CD">
              <w:rPr>
                <w:rFonts w:ascii="Times New Roman" w:hAnsi="Times New Roman" w:cs="Times New Roman"/>
                <w:sz w:val="24"/>
                <w:szCs w:val="24"/>
              </w:rPr>
              <w:t>.5</w:t>
            </w:r>
          </w:p>
        </w:tc>
        <w:tc>
          <w:tcPr>
            <w:tcW w:w="5830" w:type="dxa"/>
            <w:gridSpan w:val="2"/>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Регистрация учащихся для сдачи нормативов ГТО.</w:t>
            </w:r>
          </w:p>
        </w:tc>
        <w:tc>
          <w:tcPr>
            <w:tcW w:w="1984" w:type="dxa"/>
          </w:tcPr>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Декабрь</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Кл</w:t>
            </w:r>
            <w:proofErr w:type="gramStart"/>
            <w:r w:rsidRPr="009248CD">
              <w:rPr>
                <w:rFonts w:ascii="Times New Roman" w:hAnsi="Times New Roman" w:cs="Times New Roman"/>
                <w:sz w:val="24"/>
                <w:szCs w:val="24"/>
              </w:rPr>
              <w:t>.</w:t>
            </w:r>
            <w:proofErr w:type="gramEnd"/>
            <w:r w:rsidRPr="009248CD">
              <w:rPr>
                <w:rFonts w:ascii="Times New Roman" w:hAnsi="Times New Roman" w:cs="Times New Roman"/>
                <w:sz w:val="24"/>
                <w:szCs w:val="24"/>
              </w:rPr>
              <w:t xml:space="preserve"> </w:t>
            </w:r>
            <w:proofErr w:type="gramStart"/>
            <w:r w:rsidRPr="009248CD">
              <w:rPr>
                <w:rFonts w:ascii="Times New Roman" w:hAnsi="Times New Roman" w:cs="Times New Roman"/>
                <w:sz w:val="24"/>
                <w:szCs w:val="24"/>
              </w:rPr>
              <w:t>р</w:t>
            </w:r>
            <w:proofErr w:type="gramEnd"/>
            <w:r w:rsidRPr="009248CD">
              <w:rPr>
                <w:rFonts w:ascii="Times New Roman" w:hAnsi="Times New Roman" w:cs="Times New Roman"/>
                <w:sz w:val="24"/>
                <w:szCs w:val="24"/>
              </w:rPr>
              <w:t>уководители</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02" w:type="dxa"/>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6.6</w:t>
            </w:r>
          </w:p>
        </w:tc>
        <w:tc>
          <w:tcPr>
            <w:tcW w:w="5830" w:type="dxa"/>
            <w:gridSpan w:val="2"/>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Прием нормативов ГТО</w:t>
            </w:r>
          </w:p>
        </w:tc>
        <w:tc>
          <w:tcPr>
            <w:tcW w:w="1984" w:type="dxa"/>
          </w:tcPr>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w:t>
            </w:r>
            <w:proofErr w:type="gramStart"/>
            <w:r w:rsidRPr="009248CD">
              <w:rPr>
                <w:rFonts w:ascii="Times New Roman" w:hAnsi="Times New Roman" w:cs="Times New Roman"/>
                <w:sz w:val="24"/>
                <w:szCs w:val="24"/>
              </w:rPr>
              <w:t>и</w:t>
            </w:r>
            <w:proofErr w:type="gramEnd"/>
            <w:r w:rsidRPr="009248CD">
              <w:rPr>
                <w:rFonts w:ascii="Times New Roman" w:hAnsi="Times New Roman" w:cs="Times New Roman"/>
                <w:sz w:val="24"/>
                <w:szCs w:val="24"/>
              </w:rPr>
              <w:t xml:space="preserve"> года</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rPr>
          <w:cantSplit/>
        </w:trPr>
        <w:tc>
          <w:tcPr>
            <w:tcW w:w="10774" w:type="dxa"/>
            <w:gridSpan w:val="5"/>
          </w:tcPr>
          <w:p w:rsidR="009248CD" w:rsidRPr="009248CD" w:rsidRDefault="009248CD" w:rsidP="009248CD">
            <w:pPr>
              <w:pStyle w:val="3"/>
              <w:spacing w:line="240" w:lineRule="auto"/>
              <w:rPr>
                <w:rFonts w:ascii="Times New Roman" w:hAnsi="Times New Roman" w:cs="Times New Roman"/>
              </w:rPr>
            </w:pPr>
            <w:r w:rsidRPr="009248CD">
              <w:rPr>
                <w:rFonts w:ascii="Times New Roman" w:hAnsi="Times New Roman" w:cs="Times New Roman"/>
                <w:lang w:val="en-US"/>
              </w:rPr>
              <w:t>VII</w:t>
            </w:r>
            <w:r w:rsidRPr="009248CD">
              <w:rPr>
                <w:rFonts w:ascii="Times New Roman" w:hAnsi="Times New Roman" w:cs="Times New Roman"/>
              </w:rPr>
              <w:t>.Оздоровительная работа по профилактике и коррекции здоровья учащихся</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7.</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Профилактическая работа и медицинский контроль:</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а) Сбор информации о заболеваемости учащихся</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б) Медицинское обследование учащихся 2-11 классов</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в) Распределение учащихся по группам здоровья, </w:t>
            </w:r>
            <w:proofErr w:type="gramStart"/>
            <w:r w:rsidRPr="009248CD">
              <w:rPr>
                <w:rFonts w:ascii="Times New Roman" w:hAnsi="Times New Roman" w:cs="Times New Roman"/>
                <w:sz w:val="24"/>
                <w:szCs w:val="24"/>
              </w:rPr>
              <w:t>согласно заключения</w:t>
            </w:r>
            <w:proofErr w:type="gramEnd"/>
            <w:r w:rsidRPr="009248CD">
              <w:rPr>
                <w:rFonts w:ascii="Times New Roman" w:hAnsi="Times New Roman" w:cs="Times New Roman"/>
                <w:sz w:val="24"/>
                <w:szCs w:val="24"/>
              </w:rPr>
              <w:t xml:space="preserve"> ВКК, КЭК</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г) Медико-педагогический контроль за занимающимися, отнесенные по состоянию здоровья </w:t>
            </w:r>
            <w:r w:rsidRPr="009248CD">
              <w:rPr>
                <w:rFonts w:ascii="Times New Roman" w:hAnsi="Times New Roman" w:cs="Times New Roman"/>
                <w:sz w:val="24"/>
                <w:szCs w:val="24"/>
              </w:rPr>
              <w:lastRenderedPageBreak/>
              <w:t xml:space="preserve">к спец. </w:t>
            </w:r>
            <w:proofErr w:type="spellStart"/>
            <w:r w:rsidRPr="009248CD">
              <w:rPr>
                <w:rFonts w:ascii="Times New Roman" w:hAnsi="Times New Roman" w:cs="Times New Roman"/>
                <w:sz w:val="24"/>
                <w:szCs w:val="24"/>
              </w:rPr>
              <w:t>мед</w:t>
            </w:r>
            <w:proofErr w:type="gramStart"/>
            <w:r w:rsidRPr="009248CD">
              <w:rPr>
                <w:rFonts w:ascii="Times New Roman" w:hAnsi="Times New Roman" w:cs="Times New Roman"/>
                <w:sz w:val="24"/>
                <w:szCs w:val="24"/>
              </w:rPr>
              <w:t>.г</w:t>
            </w:r>
            <w:proofErr w:type="gramEnd"/>
            <w:r w:rsidRPr="009248CD">
              <w:rPr>
                <w:rFonts w:ascii="Times New Roman" w:hAnsi="Times New Roman" w:cs="Times New Roman"/>
                <w:sz w:val="24"/>
                <w:szCs w:val="24"/>
              </w:rPr>
              <w:t>руппе</w:t>
            </w:r>
            <w:proofErr w:type="spellEnd"/>
          </w:p>
          <w:p w:rsidR="009248CD" w:rsidRPr="009248CD" w:rsidRDefault="009248CD" w:rsidP="009248CD">
            <w:pPr>
              <w:pStyle w:val="21"/>
              <w:spacing w:line="240" w:lineRule="auto"/>
              <w:rPr>
                <w:rFonts w:ascii="Times New Roman" w:hAnsi="Times New Roman" w:cs="Times New Roman"/>
                <w:sz w:val="24"/>
                <w:szCs w:val="24"/>
              </w:rPr>
            </w:pPr>
            <w:proofErr w:type="spellStart"/>
            <w:r w:rsidRPr="009248CD">
              <w:rPr>
                <w:rFonts w:ascii="Times New Roman" w:hAnsi="Times New Roman" w:cs="Times New Roman"/>
                <w:sz w:val="24"/>
                <w:szCs w:val="24"/>
              </w:rPr>
              <w:t>д</w:t>
            </w:r>
            <w:proofErr w:type="spellEnd"/>
            <w:r w:rsidRPr="009248CD">
              <w:rPr>
                <w:rFonts w:ascii="Times New Roman" w:hAnsi="Times New Roman" w:cs="Times New Roman"/>
                <w:sz w:val="24"/>
                <w:szCs w:val="24"/>
              </w:rPr>
              <w:t>) Организация работы с учащимися, отнесенными по состоянию здоровья к подготовительной спец. мед</w:t>
            </w:r>
            <w:proofErr w:type="gramStart"/>
            <w:r w:rsidRPr="009248CD">
              <w:rPr>
                <w:rFonts w:ascii="Times New Roman" w:hAnsi="Times New Roman" w:cs="Times New Roman"/>
                <w:sz w:val="24"/>
                <w:szCs w:val="24"/>
              </w:rPr>
              <w:t>.</w:t>
            </w:r>
            <w:proofErr w:type="gramEnd"/>
            <w:r w:rsidRPr="009248CD">
              <w:rPr>
                <w:rFonts w:ascii="Times New Roman" w:hAnsi="Times New Roman" w:cs="Times New Roman"/>
                <w:sz w:val="24"/>
                <w:szCs w:val="24"/>
              </w:rPr>
              <w:t xml:space="preserve"> </w:t>
            </w:r>
            <w:proofErr w:type="gramStart"/>
            <w:r w:rsidRPr="009248CD">
              <w:rPr>
                <w:rFonts w:ascii="Times New Roman" w:hAnsi="Times New Roman" w:cs="Times New Roman"/>
                <w:sz w:val="24"/>
                <w:szCs w:val="24"/>
              </w:rPr>
              <w:t>г</w:t>
            </w:r>
            <w:proofErr w:type="gramEnd"/>
            <w:r w:rsidRPr="009248CD">
              <w:rPr>
                <w:rFonts w:ascii="Times New Roman" w:hAnsi="Times New Roman" w:cs="Times New Roman"/>
                <w:sz w:val="24"/>
                <w:szCs w:val="24"/>
              </w:rPr>
              <w:t>руппам и ЛФК</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е) Проведение индивидуальных консультаций с родителями и учащимися, имеющих различные заболевания</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pStyle w:val="4"/>
              <w:spacing w:line="240" w:lineRule="auto"/>
              <w:rPr>
                <w:rFonts w:ascii="Times New Roman" w:hAnsi="Times New Roman" w:cs="Times New Roman"/>
                <w:sz w:val="24"/>
                <w:szCs w:val="24"/>
              </w:rPr>
            </w:pPr>
            <w:r w:rsidRPr="009248CD">
              <w:rPr>
                <w:rFonts w:ascii="Times New Roman" w:hAnsi="Times New Roman" w:cs="Times New Roman"/>
                <w:sz w:val="24"/>
                <w:szCs w:val="24"/>
              </w:rPr>
              <w:t>В течение года</w:t>
            </w:r>
          </w:p>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Сентябрь</w:t>
            </w:r>
          </w:p>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lastRenderedPageBreak/>
              <w:t>Сентябрь</w:t>
            </w:r>
          </w:p>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1 раз в месяц</w:t>
            </w:r>
          </w:p>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Сентябрь-октябрь</w:t>
            </w:r>
          </w:p>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Врач</w:t>
            </w:r>
          </w:p>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Врач</w:t>
            </w:r>
          </w:p>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lastRenderedPageBreak/>
              <w:t>Врач</w:t>
            </w:r>
          </w:p>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Врач, учителя ФК</w:t>
            </w:r>
          </w:p>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pStyle w:val="ab"/>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p w:rsidR="009248CD" w:rsidRPr="009248CD" w:rsidRDefault="009248CD" w:rsidP="009248CD">
            <w:pPr>
              <w:pStyle w:val="ab"/>
              <w:spacing w:line="240" w:lineRule="auto"/>
              <w:rPr>
                <w:rFonts w:ascii="Times New Roman" w:hAnsi="Times New Roman" w:cs="Times New Roman"/>
                <w:sz w:val="24"/>
                <w:szCs w:val="24"/>
              </w:rPr>
            </w:pPr>
            <w:r w:rsidRPr="009248CD">
              <w:rPr>
                <w:rFonts w:ascii="Times New Roman" w:hAnsi="Times New Roman" w:cs="Times New Roman"/>
                <w:sz w:val="24"/>
                <w:szCs w:val="24"/>
              </w:rPr>
              <w:t>Врач</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lastRenderedPageBreak/>
              <w:t>7.1</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Техника безопасности при проведении физкультурно-оздоровительной работы.</w:t>
            </w:r>
          </w:p>
        </w:tc>
        <w:tc>
          <w:tcPr>
            <w:tcW w:w="1984" w:type="dxa"/>
          </w:tcPr>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7.2</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Двигательный режим в учебном процессе:</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а). Физкультминутки</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б). Динамические перемены</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в). Прогулки на свежем воздухе</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г). Спортивный час в ГПД</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p w:rsidR="009248CD" w:rsidRPr="009248CD" w:rsidRDefault="009248CD" w:rsidP="009248CD">
            <w:pPr>
              <w:spacing w:line="240" w:lineRule="auto"/>
              <w:ind w:right="-108"/>
              <w:jc w:val="center"/>
              <w:rPr>
                <w:rFonts w:ascii="Times New Roman" w:hAnsi="Times New Roman" w:cs="Times New Roman"/>
                <w:sz w:val="24"/>
                <w:szCs w:val="24"/>
              </w:rPr>
            </w:pPr>
          </w:p>
        </w:tc>
        <w:tc>
          <w:tcPr>
            <w:tcW w:w="2458" w:type="dxa"/>
          </w:tcPr>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Учителя </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Учителя </w:t>
            </w:r>
            <w:proofErr w:type="spellStart"/>
            <w:r w:rsidRPr="009248CD">
              <w:rPr>
                <w:rFonts w:ascii="Times New Roman" w:hAnsi="Times New Roman" w:cs="Times New Roman"/>
                <w:sz w:val="24"/>
                <w:szCs w:val="24"/>
              </w:rPr>
              <w:t>нач</w:t>
            </w:r>
            <w:proofErr w:type="spellEnd"/>
            <w:r w:rsidRPr="009248CD">
              <w:rPr>
                <w:rFonts w:ascii="Times New Roman" w:hAnsi="Times New Roman" w:cs="Times New Roman"/>
                <w:sz w:val="24"/>
                <w:szCs w:val="24"/>
              </w:rPr>
              <w:t xml:space="preserve">. </w:t>
            </w:r>
            <w:proofErr w:type="spellStart"/>
            <w:r w:rsidRPr="009248CD">
              <w:rPr>
                <w:rFonts w:ascii="Times New Roman" w:hAnsi="Times New Roman" w:cs="Times New Roman"/>
                <w:sz w:val="24"/>
                <w:szCs w:val="24"/>
              </w:rPr>
              <w:t>кл</w:t>
            </w:r>
            <w:proofErr w:type="spellEnd"/>
            <w:r w:rsidRPr="009248CD">
              <w:rPr>
                <w:rFonts w:ascii="Times New Roman" w:hAnsi="Times New Roman" w:cs="Times New Roman"/>
                <w:sz w:val="24"/>
                <w:szCs w:val="24"/>
              </w:rPr>
              <w:t>.</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Воспитатели</w:t>
            </w:r>
          </w:p>
        </w:tc>
      </w:tr>
      <w:tr w:rsidR="009248CD" w:rsidRPr="009248CD" w:rsidTr="00D0335B">
        <w:tc>
          <w:tcPr>
            <w:tcW w:w="568" w:type="dxa"/>
            <w:gridSpan w:val="2"/>
          </w:tcPr>
          <w:p w:rsidR="009248CD" w:rsidRPr="009248CD" w:rsidRDefault="009248CD" w:rsidP="009248CD">
            <w:pPr>
              <w:spacing w:line="240" w:lineRule="auto"/>
              <w:ind w:right="-108"/>
              <w:jc w:val="center"/>
              <w:rPr>
                <w:rFonts w:ascii="Times New Roman" w:hAnsi="Times New Roman" w:cs="Times New Roman"/>
                <w:sz w:val="24"/>
                <w:szCs w:val="24"/>
              </w:rPr>
            </w:pPr>
            <w:r w:rsidRPr="009248CD">
              <w:rPr>
                <w:rFonts w:ascii="Times New Roman" w:hAnsi="Times New Roman" w:cs="Times New Roman"/>
                <w:sz w:val="24"/>
                <w:szCs w:val="24"/>
              </w:rPr>
              <w:t>7.3</w:t>
            </w:r>
          </w:p>
        </w:tc>
        <w:tc>
          <w:tcPr>
            <w:tcW w:w="5764" w:type="dxa"/>
          </w:tcPr>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Учебно-воспитательная работа:</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а). Внедрение программы «Формирование ЗОЖ в системе непрерывного образования»</w:t>
            </w: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 xml:space="preserve">б). Организация учебной деятельности в условиях </w:t>
            </w:r>
            <w:proofErr w:type="spellStart"/>
            <w:r w:rsidRPr="009248CD">
              <w:rPr>
                <w:rFonts w:ascii="Times New Roman" w:hAnsi="Times New Roman" w:cs="Times New Roman"/>
                <w:sz w:val="24"/>
                <w:szCs w:val="24"/>
              </w:rPr>
              <w:t>здоровьесберегающей</w:t>
            </w:r>
            <w:proofErr w:type="spellEnd"/>
            <w:r w:rsidRPr="009248CD">
              <w:rPr>
                <w:rFonts w:ascii="Times New Roman" w:hAnsi="Times New Roman" w:cs="Times New Roman"/>
                <w:sz w:val="24"/>
                <w:szCs w:val="24"/>
              </w:rPr>
              <w:t xml:space="preserve"> педагогики.</w:t>
            </w:r>
          </w:p>
        </w:tc>
        <w:tc>
          <w:tcPr>
            <w:tcW w:w="1984" w:type="dxa"/>
          </w:tcPr>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2019-2020</w:t>
            </w:r>
          </w:p>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spacing w:line="240" w:lineRule="auto"/>
              <w:jc w:val="center"/>
              <w:rPr>
                <w:rFonts w:ascii="Times New Roman" w:hAnsi="Times New Roman" w:cs="Times New Roman"/>
                <w:sz w:val="24"/>
                <w:szCs w:val="24"/>
              </w:rPr>
            </w:pPr>
          </w:p>
          <w:p w:rsidR="009248CD" w:rsidRPr="009248CD" w:rsidRDefault="009248CD" w:rsidP="009248CD">
            <w:pPr>
              <w:pStyle w:val="4"/>
              <w:spacing w:line="240" w:lineRule="auto"/>
              <w:jc w:val="center"/>
              <w:rPr>
                <w:rFonts w:ascii="Times New Roman" w:hAnsi="Times New Roman" w:cs="Times New Roman"/>
                <w:sz w:val="24"/>
                <w:szCs w:val="24"/>
              </w:rPr>
            </w:pPr>
            <w:r w:rsidRPr="009248CD">
              <w:rPr>
                <w:rFonts w:ascii="Times New Roman" w:hAnsi="Times New Roman" w:cs="Times New Roman"/>
                <w:sz w:val="24"/>
                <w:szCs w:val="24"/>
              </w:rPr>
              <w:t>В течение года</w:t>
            </w:r>
          </w:p>
        </w:tc>
        <w:tc>
          <w:tcPr>
            <w:tcW w:w="2458" w:type="dxa"/>
          </w:tcPr>
          <w:p w:rsidR="009248CD" w:rsidRPr="009248CD" w:rsidRDefault="009248CD" w:rsidP="009248CD">
            <w:pPr>
              <w:spacing w:line="240" w:lineRule="auto"/>
              <w:rPr>
                <w:rFonts w:ascii="Times New Roman" w:hAnsi="Times New Roman" w:cs="Times New Roman"/>
                <w:sz w:val="24"/>
                <w:szCs w:val="24"/>
              </w:rPr>
            </w:pPr>
          </w:p>
          <w:p w:rsidR="009248CD" w:rsidRPr="009248CD" w:rsidRDefault="009248CD" w:rsidP="009248CD">
            <w:pPr>
              <w:spacing w:line="240" w:lineRule="auto"/>
              <w:rPr>
                <w:rFonts w:ascii="Times New Roman" w:hAnsi="Times New Roman" w:cs="Times New Roman"/>
                <w:sz w:val="24"/>
                <w:szCs w:val="24"/>
              </w:rPr>
            </w:pPr>
            <w:r w:rsidRPr="009248CD">
              <w:rPr>
                <w:rFonts w:ascii="Times New Roman" w:hAnsi="Times New Roman" w:cs="Times New Roman"/>
                <w:sz w:val="24"/>
                <w:szCs w:val="24"/>
              </w:rPr>
              <w:t>Учителя ФК, руководитель МО</w:t>
            </w:r>
          </w:p>
        </w:tc>
      </w:tr>
    </w:tbl>
    <w:p w:rsidR="00AA46F5" w:rsidRDefault="00AA46F5" w:rsidP="00630F09">
      <w:pPr>
        <w:rPr>
          <w:b/>
          <w:sz w:val="28"/>
          <w:szCs w:val="28"/>
        </w:rPr>
      </w:pPr>
    </w:p>
    <w:p w:rsidR="00AA46F5" w:rsidRPr="00630F09" w:rsidRDefault="00630F09" w:rsidP="00630F09">
      <w:pPr>
        <w:jc w:val="right"/>
        <w:rPr>
          <w:rFonts w:ascii="Times New Roman" w:hAnsi="Times New Roman" w:cs="Times New Roman"/>
          <w:b/>
          <w:i/>
          <w:sz w:val="24"/>
          <w:szCs w:val="24"/>
        </w:rPr>
      </w:pPr>
      <w:r w:rsidRPr="00697021">
        <w:rPr>
          <w:rFonts w:ascii="Times New Roman" w:hAnsi="Times New Roman" w:cs="Times New Roman"/>
          <w:b/>
          <w:i/>
          <w:sz w:val="24"/>
          <w:szCs w:val="24"/>
        </w:rPr>
        <w:t>Приложение  №</w:t>
      </w:r>
      <w:r>
        <w:rPr>
          <w:rFonts w:ascii="Times New Roman" w:hAnsi="Times New Roman" w:cs="Times New Roman"/>
          <w:b/>
          <w:i/>
          <w:sz w:val="24"/>
          <w:szCs w:val="24"/>
        </w:rPr>
        <w:t xml:space="preserve"> </w:t>
      </w:r>
      <w:r w:rsidRPr="00697021">
        <w:rPr>
          <w:rFonts w:ascii="Times New Roman" w:hAnsi="Times New Roman" w:cs="Times New Roman"/>
          <w:b/>
          <w:i/>
          <w:sz w:val="24"/>
          <w:szCs w:val="24"/>
        </w:rPr>
        <w:t>1</w:t>
      </w:r>
      <w:r w:rsidR="00BC2765">
        <w:rPr>
          <w:rFonts w:ascii="Times New Roman" w:hAnsi="Times New Roman" w:cs="Times New Roman"/>
          <w:b/>
          <w:i/>
          <w:sz w:val="24"/>
          <w:szCs w:val="24"/>
        </w:rPr>
        <w:t>4</w:t>
      </w:r>
      <w:r>
        <w:rPr>
          <w:rFonts w:ascii="Times New Roman" w:hAnsi="Times New Roman" w:cs="Times New Roman"/>
          <w:b/>
          <w:i/>
          <w:sz w:val="24"/>
          <w:szCs w:val="24"/>
        </w:rPr>
        <w:t xml:space="preserve"> </w:t>
      </w:r>
      <w:r w:rsidRPr="00697021">
        <w:rPr>
          <w:rFonts w:ascii="Times New Roman" w:hAnsi="Times New Roman" w:cs="Times New Roman"/>
          <w:b/>
          <w:i/>
          <w:sz w:val="24"/>
          <w:szCs w:val="24"/>
        </w:rPr>
        <w:t>к педсовету № 1 от 28.09.19</w:t>
      </w:r>
    </w:p>
    <w:p w:rsidR="00D0335B" w:rsidRPr="00D0335B" w:rsidRDefault="00AA46F5" w:rsidP="00630F09">
      <w:pPr>
        <w:jc w:val="center"/>
        <w:rPr>
          <w:rFonts w:ascii="Times New Roman" w:hAnsi="Times New Roman" w:cs="Times New Roman"/>
          <w:b/>
          <w:sz w:val="24"/>
          <w:szCs w:val="24"/>
        </w:rPr>
      </w:pPr>
      <w:r w:rsidRPr="00AA46F5">
        <w:rPr>
          <w:rFonts w:ascii="Times New Roman" w:hAnsi="Times New Roman" w:cs="Times New Roman"/>
          <w:b/>
          <w:sz w:val="24"/>
          <w:szCs w:val="24"/>
        </w:rPr>
        <w:t>План</w:t>
      </w:r>
      <w:r>
        <w:rPr>
          <w:rFonts w:ascii="Times New Roman" w:hAnsi="Times New Roman" w:cs="Times New Roman"/>
          <w:b/>
          <w:sz w:val="24"/>
          <w:szCs w:val="24"/>
        </w:rPr>
        <w:t xml:space="preserve"> </w:t>
      </w:r>
      <w:r w:rsidRPr="00AA46F5">
        <w:rPr>
          <w:rFonts w:ascii="Times New Roman" w:hAnsi="Times New Roman" w:cs="Times New Roman"/>
          <w:b/>
          <w:sz w:val="24"/>
          <w:szCs w:val="24"/>
        </w:rPr>
        <w:t>работы  СПОРТИВНОГО клуба «Здоровье» 2019-2020</w:t>
      </w:r>
      <w:r w:rsidR="00D0335B">
        <w:rPr>
          <w:rFonts w:ascii="Times New Roman" w:hAnsi="Times New Roman" w:cs="Times New Roman"/>
          <w:b/>
          <w:sz w:val="24"/>
          <w:szCs w:val="24"/>
        </w:rPr>
        <w:t xml:space="preserve"> учебный год</w:t>
      </w:r>
    </w:p>
    <w:tbl>
      <w:tblPr>
        <w:tblStyle w:val="af"/>
        <w:tblW w:w="10915" w:type="dxa"/>
        <w:tblInd w:w="-318" w:type="dxa"/>
        <w:tblLayout w:type="fixed"/>
        <w:tblLook w:val="04A0"/>
      </w:tblPr>
      <w:tblGrid>
        <w:gridCol w:w="708"/>
        <w:gridCol w:w="2694"/>
        <w:gridCol w:w="1701"/>
        <w:gridCol w:w="1701"/>
        <w:gridCol w:w="851"/>
        <w:gridCol w:w="992"/>
        <w:gridCol w:w="2268"/>
      </w:tblGrid>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 xml:space="preserve">№ </w:t>
            </w:r>
            <w:proofErr w:type="spellStart"/>
            <w:proofErr w:type="gramStart"/>
            <w:r w:rsidRPr="00AA46F5">
              <w:rPr>
                <w:rFonts w:ascii="Times New Roman" w:hAnsi="Times New Roman" w:cs="Times New Roman"/>
                <w:b/>
                <w:sz w:val="24"/>
                <w:szCs w:val="24"/>
              </w:rPr>
              <w:t>п</w:t>
            </w:r>
            <w:proofErr w:type="spellEnd"/>
            <w:proofErr w:type="gramEnd"/>
            <w:r w:rsidRPr="00AA46F5">
              <w:rPr>
                <w:rFonts w:ascii="Times New Roman" w:hAnsi="Times New Roman" w:cs="Times New Roman"/>
                <w:b/>
                <w:sz w:val="24"/>
                <w:szCs w:val="24"/>
              </w:rPr>
              <w:t>/</w:t>
            </w:r>
            <w:proofErr w:type="spellStart"/>
            <w:r w:rsidRPr="00AA46F5">
              <w:rPr>
                <w:rFonts w:ascii="Times New Roman" w:hAnsi="Times New Roman" w:cs="Times New Roman"/>
                <w:b/>
                <w:sz w:val="24"/>
                <w:szCs w:val="24"/>
              </w:rPr>
              <w:t>п</w:t>
            </w:r>
            <w:proofErr w:type="spellEnd"/>
          </w:p>
        </w:tc>
        <w:tc>
          <w:tcPr>
            <w:tcW w:w="2694" w:type="dxa"/>
            <w:vAlign w:val="center"/>
          </w:tcPr>
          <w:p w:rsidR="00AA46F5" w:rsidRPr="00AA46F5" w:rsidRDefault="00AA46F5" w:rsidP="00D0335B">
            <w:pPr>
              <w:pStyle w:val="a4"/>
              <w:rPr>
                <w:rFonts w:ascii="Times New Roman" w:hAnsi="Times New Roman" w:cs="Times New Roman"/>
                <w:b/>
                <w:sz w:val="24"/>
                <w:szCs w:val="24"/>
              </w:rPr>
            </w:pPr>
            <w:r w:rsidRPr="00AA46F5">
              <w:rPr>
                <w:rFonts w:ascii="Times New Roman" w:hAnsi="Times New Roman" w:cs="Times New Roman"/>
                <w:b/>
                <w:sz w:val="24"/>
                <w:szCs w:val="24"/>
              </w:rPr>
              <w:t>Наименование физкультурных мероприятий</w:t>
            </w:r>
          </w:p>
          <w:p w:rsidR="00AA46F5" w:rsidRPr="00AA46F5" w:rsidRDefault="00AA46F5" w:rsidP="00D0335B">
            <w:pPr>
              <w:pStyle w:val="a4"/>
              <w:rPr>
                <w:rFonts w:ascii="Times New Roman" w:hAnsi="Times New Roman" w:cs="Times New Roman"/>
                <w:b/>
                <w:sz w:val="24"/>
                <w:szCs w:val="24"/>
              </w:rPr>
            </w:pPr>
            <w:r w:rsidRPr="00AA46F5">
              <w:rPr>
                <w:rFonts w:ascii="Times New Roman" w:hAnsi="Times New Roman" w:cs="Times New Roman"/>
                <w:b/>
                <w:sz w:val="24"/>
                <w:szCs w:val="24"/>
              </w:rPr>
              <w:t>спортивных соревнований</w:t>
            </w:r>
          </w:p>
        </w:tc>
        <w:tc>
          <w:tcPr>
            <w:tcW w:w="1701" w:type="dxa"/>
            <w:vAlign w:val="center"/>
          </w:tcPr>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Дата проведения</w:t>
            </w:r>
          </w:p>
        </w:tc>
        <w:tc>
          <w:tcPr>
            <w:tcW w:w="1701" w:type="dxa"/>
            <w:vAlign w:val="center"/>
          </w:tcPr>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 xml:space="preserve">Время </w:t>
            </w:r>
          </w:p>
          <w:p w:rsidR="00AA46F5" w:rsidRPr="00AA46F5" w:rsidRDefault="00AA46F5" w:rsidP="00D0335B">
            <w:pPr>
              <w:pStyle w:val="a4"/>
              <w:rPr>
                <w:rFonts w:ascii="Times New Roman" w:hAnsi="Times New Roman" w:cs="Times New Roman"/>
                <w:b/>
                <w:sz w:val="24"/>
                <w:szCs w:val="24"/>
              </w:rPr>
            </w:pPr>
            <w:r w:rsidRPr="00AA46F5">
              <w:rPr>
                <w:rFonts w:ascii="Times New Roman" w:hAnsi="Times New Roman" w:cs="Times New Roman"/>
                <w:b/>
                <w:sz w:val="24"/>
                <w:szCs w:val="24"/>
              </w:rPr>
              <w:t>проведения</w:t>
            </w:r>
          </w:p>
        </w:tc>
        <w:tc>
          <w:tcPr>
            <w:tcW w:w="851" w:type="dxa"/>
            <w:vAlign w:val="center"/>
          </w:tcPr>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К</w:t>
            </w:r>
          </w:p>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Л</w:t>
            </w:r>
          </w:p>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А</w:t>
            </w:r>
          </w:p>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С</w:t>
            </w:r>
          </w:p>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С</w:t>
            </w:r>
          </w:p>
          <w:p w:rsidR="00AA46F5" w:rsidRPr="00AA46F5" w:rsidRDefault="00AA46F5" w:rsidP="00D0335B">
            <w:pPr>
              <w:pStyle w:val="a4"/>
              <w:jc w:val="center"/>
              <w:rPr>
                <w:rFonts w:ascii="Times New Roman" w:hAnsi="Times New Roman" w:cs="Times New Roman"/>
                <w:b/>
                <w:sz w:val="24"/>
                <w:szCs w:val="24"/>
              </w:rPr>
            </w:pPr>
          </w:p>
        </w:tc>
        <w:tc>
          <w:tcPr>
            <w:tcW w:w="992" w:type="dxa"/>
            <w:vAlign w:val="center"/>
          </w:tcPr>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Количество участников</w:t>
            </w:r>
          </w:p>
        </w:tc>
        <w:tc>
          <w:tcPr>
            <w:tcW w:w="2268" w:type="dxa"/>
            <w:vAlign w:val="center"/>
          </w:tcPr>
          <w:p w:rsidR="00AA46F5" w:rsidRPr="00AA46F5" w:rsidRDefault="00AA46F5" w:rsidP="00D0335B">
            <w:pPr>
              <w:pStyle w:val="a4"/>
              <w:jc w:val="center"/>
              <w:rPr>
                <w:rFonts w:ascii="Times New Roman" w:hAnsi="Times New Roman" w:cs="Times New Roman"/>
                <w:b/>
                <w:sz w:val="24"/>
                <w:szCs w:val="24"/>
              </w:rPr>
            </w:pPr>
            <w:r w:rsidRPr="00AA46F5">
              <w:rPr>
                <w:rFonts w:ascii="Times New Roman" w:hAnsi="Times New Roman" w:cs="Times New Roman"/>
                <w:b/>
                <w:sz w:val="24"/>
                <w:szCs w:val="24"/>
              </w:rPr>
              <w:t>Ответственный (Ф.И.О.)</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w:t>
            </w:r>
          </w:p>
        </w:tc>
        <w:tc>
          <w:tcPr>
            <w:tcW w:w="2694" w:type="dxa"/>
            <w:vAlign w:val="center"/>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Формирование актива клуба «Здоровье». Выборы спортивного совета школы.</w:t>
            </w:r>
          </w:p>
          <w:p w:rsidR="00AA46F5" w:rsidRPr="00AA46F5" w:rsidRDefault="00AA46F5" w:rsidP="00D0335B">
            <w:pPr>
              <w:pStyle w:val="a4"/>
              <w:rPr>
                <w:rFonts w:ascii="Times New Roman" w:hAnsi="Times New Roman" w:cs="Times New Roman"/>
                <w:sz w:val="24"/>
                <w:szCs w:val="24"/>
              </w:rPr>
            </w:pP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03.09.2019</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14:00 -15:00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Григорьев Ф.В.</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w:t>
            </w:r>
          </w:p>
        </w:tc>
        <w:tc>
          <w:tcPr>
            <w:tcW w:w="2694" w:type="dxa"/>
            <w:vAlign w:val="center"/>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Заседание спортивного совета школы.</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03.09.2019</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14:00 -15:00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Лебедева М.А.</w:t>
            </w:r>
          </w:p>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lastRenderedPageBreak/>
              <w:t>Григорьев Ф.В.</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Мирзоев С.А.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lastRenderedPageBreak/>
              <w:t>3</w:t>
            </w:r>
          </w:p>
        </w:tc>
        <w:tc>
          <w:tcPr>
            <w:tcW w:w="2694" w:type="dxa"/>
            <w:vAlign w:val="center"/>
          </w:tcPr>
          <w:p w:rsidR="00AA46F5" w:rsidRPr="00AA46F5" w:rsidRDefault="00AA46F5" w:rsidP="00D0335B">
            <w:pPr>
              <w:ind w:left="-45"/>
              <w:rPr>
                <w:rFonts w:ascii="Times New Roman" w:hAnsi="Times New Roman" w:cs="Times New Roman"/>
                <w:sz w:val="24"/>
                <w:szCs w:val="24"/>
              </w:rPr>
            </w:pPr>
            <w:r w:rsidRPr="00AA46F5">
              <w:rPr>
                <w:rFonts w:ascii="Times New Roman" w:hAnsi="Times New Roman" w:cs="Times New Roman"/>
                <w:sz w:val="24"/>
                <w:szCs w:val="24"/>
              </w:rPr>
              <w:t>Акция «Чистота - залог здоровья».</w:t>
            </w: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Уборка спортивной площадки и территории школы.</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07.09.2019</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13:20 –14:00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300</w:t>
            </w:r>
          </w:p>
        </w:tc>
        <w:tc>
          <w:tcPr>
            <w:tcW w:w="2268" w:type="dxa"/>
            <w:vAlign w:val="center"/>
          </w:tcPr>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4</w:t>
            </w:r>
          </w:p>
        </w:tc>
        <w:tc>
          <w:tcPr>
            <w:tcW w:w="2694"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Шахматный турнир «Поиграем вместе».</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07.09.2019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11:30-13:30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 xml:space="preserve">9-11 </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w:t>
            </w:r>
          </w:p>
        </w:tc>
        <w:tc>
          <w:tcPr>
            <w:tcW w:w="2694" w:type="dxa"/>
            <w:vAlign w:val="center"/>
          </w:tcPr>
          <w:p w:rsidR="00AA46F5" w:rsidRPr="00AA46F5" w:rsidRDefault="00AA46F5" w:rsidP="00D0335B">
            <w:pPr>
              <w:rPr>
                <w:rFonts w:ascii="Times New Roman" w:eastAsia="Calibri" w:hAnsi="Times New Roman" w:cs="Times New Roman"/>
                <w:sz w:val="24"/>
                <w:szCs w:val="24"/>
                <w:lang w:eastAsia="en-US"/>
              </w:rPr>
            </w:pPr>
            <w:r w:rsidRPr="00AA46F5">
              <w:rPr>
                <w:rFonts w:ascii="Times New Roman" w:eastAsia="Calibri" w:hAnsi="Times New Roman" w:cs="Times New Roman"/>
                <w:sz w:val="24"/>
                <w:szCs w:val="24"/>
                <w:lang w:val="en-US" w:eastAsia="en-US"/>
              </w:rPr>
              <w:t>I</w:t>
            </w:r>
            <w:r w:rsidRPr="00AA46F5">
              <w:rPr>
                <w:rFonts w:ascii="Times New Roman" w:eastAsia="Calibri" w:hAnsi="Times New Roman" w:cs="Times New Roman"/>
                <w:sz w:val="24"/>
                <w:szCs w:val="24"/>
                <w:lang w:eastAsia="en-US"/>
              </w:rPr>
              <w:t xml:space="preserve"> этап </w:t>
            </w:r>
            <w:proofErr w:type="spellStart"/>
            <w:r w:rsidRPr="00AA46F5">
              <w:rPr>
                <w:rFonts w:ascii="Times New Roman" w:eastAsia="Calibri" w:hAnsi="Times New Roman" w:cs="Times New Roman"/>
                <w:sz w:val="24"/>
                <w:szCs w:val="24"/>
                <w:lang w:eastAsia="en-US"/>
              </w:rPr>
              <w:t>Всекубанского</w:t>
            </w:r>
            <w:proofErr w:type="spellEnd"/>
            <w:r w:rsidRPr="00AA46F5">
              <w:rPr>
                <w:rFonts w:ascii="Times New Roman" w:eastAsia="Calibri" w:hAnsi="Times New Roman" w:cs="Times New Roman"/>
                <w:sz w:val="24"/>
                <w:szCs w:val="24"/>
                <w:lang w:eastAsia="en-US"/>
              </w:rPr>
              <w:t xml:space="preserve"> турнира по настольному теннису на Кубок губернатора</w:t>
            </w:r>
          </w:p>
          <w:p w:rsidR="00AA46F5" w:rsidRPr="00AA46F5" w:rsidRDefault="00AA46F5" w:rsidP="00D0335B">
            <w:pPr>
              <w:rPr>
                <w:rFonts w:ascii="Times New Roman" w:eastAsia="Calibri" w:hAnsi="Times New Roman" w:cs="Times New Roman"/>
                <w:sz w:val="24"/>
                <w:szCs w:val="24"/>
                <w:lang w:eastAsia="en-US"/>
              </w:rPr>
            </w:pPr>
            <w:r w:rsidRPr="00AA46F5">
              <w:rPr>
                <w:rFonts w:ascii="Times New Roman" w:eastAsia="Calibri" w:hAnsi="Times New Roman" w:cs="Times New Roman"/>
                <w:sz w:val="24"/>
                <w:szCs w:val="24"/>
                <w:lang w:eastAsia="en-US"/>
              </w:rPr>
              <w:t>Краснодарского края среди учащихся</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12.09-14.09.</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2019</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14:00 –18:00 (1смена)</w:t>
            </w:r>
          </w:p>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10:00 -13:30</w:t>
            </w:r>
          </w:p>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(2 мена)</w:t>
            </w: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6-8</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6</w:t>
            </w:r>
          </w:p>
        </w:tc>
        <w:tc>
          <w:tcPr>
            <w:tcW w:w="2694"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eastAsia="Times New Roman" w:hAnsi="Times New Roman" w:cs="Times New Roman"/>
                <w:sz w:val="24"/>
                <w:szCs w:val="24"/>
              </w:rPr>
              <w:t xml:space="preserve">Внедрение ВФСК «ГТО» в образовательную деятельность. </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eastAsia="Times New Roman" w:hAnsi="Times New Roman" w:cs="Times New Roman"/>
                <w:sz w:val="24"/>
                <w:szCs w:val="24"/>
              </w:rPr>
              <w:t>В течение года</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eastAsia="Times New Roman" w:hAnsi="Times New Roman" w:cs="Times New Roman"/>
                <w:sz w:val="24"/>
                <w:szCs w:val="24"/>
              </w:rPr>
              <w:t>Проведение классных часов</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1237</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eastAsia="Times New Roman" w:hAnsi="Times New Roman" w:cs="Times New Roman"/>
                <w:sz w:val="24"/>
                <w:szCs w:val="24"/>
              </w:rPr>
              <w:t>Учителя ФК</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7</w:t>
            </w:r>
          </w:p>
        </w:tc>
        <w:tc>
          <w:tcPr>
            <w:tcW w:w="2694"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Классные часы по теме «Мы верим в себя, выбираем  спорт».</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10.09.-14.09.2019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13:20 -14:00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800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Физорги классов</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8</w:t>
            </w:r>
          </w:p>
        </w:tc>
        <w:tc>
          <w:tcPr>
            <w:tcW w:w="2694"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eastAsia="Times New Roman" w:hAnsi="Times New Roman" w:cs="Times New Roman"/>
                <w:sz w:val="24"/>
                <w:szCs w:val="24"/>
              </w:rPr>
              <w:t>Классные часы, лекции, беседы с учащимися  по пропаганде здорового образа жизни.</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сентябрь</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11:30-13:30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1237</w:t>
            </w:r>
          </w:p>
        </w:tc>
        <w:tc>
          <w:tcPr>
            <w:tcW w:w="2268" w:type="dxa"/>
            <w:vAlign w:val="center"/>
          </w:tcPr>
          <w:p w:rsidR="00AA46F5" w:rsidRPr="00AA46F5" w:rsidRDefault="00AA46F5" w:rsidP="00D0335B">
            <w:pPr>
              <w:rPr>
                <w:rFonts w:ascii="Times New Roman" w:hAnsi="Times New Roman" w:cs="Times New Roman"/>
                <w:sz w:val="24"/>
                <w:szCs w:val="24"/>
                <w:lang w:val="en-US"/>
              </w:rPr>
            </w:pPr>
            <w:r w:rsidRPr="00AA46F5">
              <w:rPr>
                <w:rFonts w:ascii="Times New Roman" w:hAnsi="Times New Roman" w:cs="Times New Roman"/>
                <w:sz w:val="24"/>
                <w:szCs w:val="24"/>
              </w:rPr>
              <w:t>Учителя ФК</w:t>
            </w:r>
          </w:p>
          <w:p w:rsidR="00AA46F5" w:rsidRPr="00AA46F5" w:rsidRDefault="00AA46F5" w:rsidP="00D0335B">
            <w:pPr>
              <w:pStyle w:val="a4"/>
              <w:jc w:val="both"/>
              <w:rPr>
                <w:rFonts w:ascii="Times New Roman" w:eastAsia="Times New Roman" w:hAnsi="Times New Roman" w:cs="Times New Roman"/>
                <w:sz w:val="24"/>
                <w:szCs w:val="24"/>
              </w:rPr>
            </w:pPr>
            <w:r w:rsidRPr="00AA46F5">
              <w:rPr>
                <w:rFonts w:ascii="Times New Roman" w:eastAsia="Times New Roman" w:hAnsi="Times New Roman" w:cs="Times New Roman"/>
                <w:sz w:val="24"/>
                <w:szCs w:val="24"/>
              </w:rPr>
              <w:t>Классные</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eastAsia="Times New Roman" w:hAnsi="Times New Roman" w:cs="Times New Roman"/>
                <w:sz w:val="24"/>
                <w:szCs w:val="24"/>
              </w:rPr>
              <w:t>руководители</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9</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 Соревнования с элементами «Зарницы». Подготовка и участие в </w:t>
            </w:r>
            <w:proofErr w:type="spellStart"/>
            <w:proofErr w:type="gramStart"/>
            <w:r w:rsidRPr="00AA46F5">
              <w:rPr>
                <w:rFonts w:ascii="Times New Roman" w:hAnsi="Times New Roman" w:cs="Times New Roman"/>
                <w:sz w:val="24"/>
                <w:szCs w:val="24"/>
              </w:rPr>
              <w:t>военно</w:t>
            </w:r>
            <w:proofErr w:type="spellEnd"/>
            <w:r w:rsidRPr="00AA46F5">
              <w:rPr>
                <w:rFonts w:ascii="Times New Roman" w:hAnsi="Times New Roman" w:cs="Times New Roman"/>
                <w:sz w:val="24"/>
                <w:szCs w:val="24"/>
              </w:rPr>
              <w:t xml:space="preserve"> – спортивной</w:t>
            </w:r>
            <w:proofErr w:type="gramEnd"/>
            <w:r w:rsidRPr="00AA46F5">
              <w:rPr>
                <w:rFonts w:ascii="Times New Roman" w:hAnsi="Times New Roman" w:cs="Times New Roman"/>
                <w:sz w:val="24"/>
                <w:szCs w:val="24"/>
              </w:rPr>
              <w:t xml:space="preserve"> игре «Зарница».</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20.09.-21.09.2019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7-11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90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Лебедева М.А.</w:t>
            </w:r>
          </w:p>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Мирзоев С.А.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w:t>
            </w:r>
          </w:p>
          <w:p w:rsidR="00AA46F5" w:rsidRPr="00AA46F5" w:rsidRDefault="00AA46F5" w:rsidP="00D0335B">
            <w:pPr>
              <w:pStyle w:val="a4"/>
              <w:jc w:val="center"/>
              <w:rPr>
                <w:rFonts w:ascii="Times New Roman" w:hAnsi="Times New Roman" w:cs="Times New Roman"/>
                <w:sz w:val="24"/>
                <w:szCs w:val="24"/>
              </w:rPr>
            </w:pPr>
          </w:p>
          <w:p w:rsidR="00AA46F5" w:rsidRPr="00AA46F5" w:rsidRDefault="00AA46F5" w:rsidP="00D0335B">
            <w:pPr>
              <w:pStyle w:val="a4"/>
              <w:jc w:val="center"/>
              <w:rPr>
                <w:rFonts w:ascii="Times New Roman" w:hAnsi="Times New Roman" w:cs="Times New Roman"/>
                <w:sz w:val="24"/>
                <w:szCs w:val="24"/>
              </w:rPr>
            </w:pP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 Туристический слёт </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25.09. – 27.09.2019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12:00-14:00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6-8</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15</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w:t>
            </w:r>
          </w:p>
          <w:p w:rsidR="00AA46F5" w:rsidRPr="00AA46F5" w:rsidRDefault="00AA46F5" w:rsidP="00D0335B">
            <w:pPr>
              <w:pStyle w:val="a4"/>
              <w:ind w:left="360"/>
              <w:jc w:val="center"/>
              <w:rPr>
                <w:rFonts w:ascii="Times New Roman" w:hAnsi="Times New Roman" w:cs="Times New Roman"/>
                <w:sz w:val="24"/>
                <w:szCs w:val="24"/>
              </w:rPr>
            </w:pP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 Подвижные и спортивные игры. </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26.12.2019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1-6</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15</w:t>
            </w:r>
          </w:p>
        </w:tc>
        <w:tc>
          <w:tcPr>
            <w:tcW w:w="2268" w:type="dxa"/>
            <w:vAlign w:val="center"/>
          </w:tcPr>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Всероссийский «День здоровья»</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06.04.2020</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09.00- 14:30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1200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Лебедева М.А.</w:t>
            </w:r>
          </w:p>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Мирзоев С.А.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13</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 «Осенний кросс» апробация нормативов ВФСК «ГТО </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12.10.2019</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(2смена)</w:t>
            </w:r>
          </w:p>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(1смена)</w:t>
            </w:r>
          </w:p>
          <w:p w:rsidR="00AA46F5" w:rsidRPr="00AA46F5" w:rsidRDefault="00AA46F5" w:rsidP="00D0335B">
            <w:pPr>
              <w:pStyle w:val="a4"/>
              <w:jc w:val="center"/>
              <w:rPr>
                <w:rFonts w:ascii="Times New Roman" w:hAnsi="Times New Roman" w:cs="Times New Roman"/>
                <w:sz w:val="24"/>
                <w:szCs w:val="24"/>
              </w:rPr>
            </w:pP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6-11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400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Лебедева М.А.</w:t>
            </w:r>
          </w:p>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Мирзоев С.А.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14</w:t>
            </w:r>
          </w:p>
        </w:tc>
        <w:tc>
          <w:tcPr>
            <w:tcW w:w="2694"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eastAsia="Times New Roman" w:hAnsi="Times New Roman" w:cs="Times New Roman"/>
                <w:sz w:val="24"/>
                <w:szCs w:val="24"/>
              </w:rPr>
              <w:t xml:space="preserve">Школьная спартакиада в зачёт </w:t>
            </w:r>
            <w:proofErr w:type="gramStart"/>
            <w:r w:rsidRPr="00AA46F5">
              <w:rPr>
                <w:rFonts w:ascii="Times New Roman" w:eastAsia="Times New Roman" w:hAnsi="Times New Roman" w:cs="Times New Roman"/>
                <w:sz w:val="24"/>
                <w:szCs w:val="24"/>
              </w:rPr>
              <w:t>Х</w:t>
            </w:r>
            <w:proofErr w:type="gramEnd"/>
            <w:r w:rsidRPr="00AA46F5">
              <w:rPr>
                <w:rFonts w:ascii="Times New Roman" w:eastAsia="Times New Roman" w:hAnsi="Times New Roman" w:cs="Times New Roman"/>
                <w:sz w:val="24"/>
                <w:szCs w:val="24"/>
                <w:lang w:val="en-US"/>
              </w:rPr>
              <w:t>III</w:t>
            </w:r>
            <w:r w:rsidRPr="00AA46F5">
              <w:rPr>
                <w:rFonts w:ascii="Times New Roman" w:eastAsia="Times New Roman" w:hAnsi="Times New Roman" w:cs="Times New Roman"/>
                <w:sz w:val="24"/>
                <w:szCs w:val="24"/>
              </w:rPr>
              <w:t xml:space="preserve"> </w:t>
            </w:r>
            <w:proofErr w:type="spellStart"/>
            <w:r w:rsidRPr="00AA46F5">
              <w:rPr>
                <w:rFonts w:ascii="Times New Roman" w:eastAsia="Times New Roman" w:hAnsi="Times New Roman" w:cs="Times New Roman"/>
                <w:sz w:val="24"/>
                <w:szCs w:val="24"/>
              </w:rPr>
              <w:t>Всекубанской</w:t>
            </w:r>
            <w:proofErr w:type="spellEnd"/>
            <w:r w:rsidRPr="00AA46F5">
              <w:rPr>
                <w:rFonts w:ascii="Times New Roman" w:eastAsia="Times New Roman" w:hAnsi="Times New Roman" w:cs="Times New Roman"/>
                <w:sz w:val="24"/>
                <w:szCs w:val="24"/>
              </w:rPr>
              <w:t xml:space="preserve"> спартакиады по игровым видам спорта </w:t>
            </w:r>
            <w:r w:rsidRPr="00AA46F5">
              <w:rPr>
                <w:rFonts w:ascii="Times New Roman" w:eastAsia="Times New Roman" w:hAnsi="Times New Roman" w:cs="Times New Roman"/>
                <w:sz w:val="24"/>
                <w:szCs w:val="24"/>
              </w:rPr>
              <w:lastRenderedPageBreak/>
              <w:t>«Спортивные надежды Кубани»</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lastRenderedPageBreak/>
              <w:t>Сентябрь - январь</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(2смена)</w:t>
            </w:r>
          </w:p>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(1смена)</w:t>
            </w:r>
          </w:p>
          <w:p w:rsidR="00AA46F5" w:rsidRPr="00AA46F5" w:rsidRDefault="00AA46F5" w:rsidP="00D0335B">
            <w:pPr>
              <w:pStyle w:val="a4"/>
              <w:jc w:val="center"/>
              <w:rPr>
                <w:rFonts w:ascii="Times New Roman" w:hAnsi="Times New Roman" w:cs="Times New Roman"/>
                <w:sz w:val="24"/>
                <w:szCs w:val="24"/>
              </w:rPr>
            </w:pP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lastRenderedPageBreak/>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700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Лебедева М.А.</w:t>
            </w:r>
          </w:p>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lastRenderedPageBreak/>
              <w:t>Мирзоев С.А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1. Мини-футбол (5-11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16.09-21.09.2019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12:00-14:00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АндреевА.Е</w:t>
            </w:r>
            <w:proofErr w:type="spellEnd"/>
            <w:r w:rsidRPr="00AA46F5">
              <w:rPr>
                <w:rFonts w:ascii="Times New Roman" w:hAnsi="Times New Roman" w:cs="Times New Roman"/>
                <w:sz w:val="24"/>
                <w:szCs w:val="24"/>
              </w:rPr>
              <w:t>.</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ind w:left="360"/>
              <w:jc w:val="center"/>
              <w:rPr>
                <w:rFonts w:ascii="Times New Roman" w:hAnsi="Times New Roman" w:cs="Times New Roman"/>
                <w:sz w:val="24"/>
                <w:szCs w:val="24"/>
              </w:rPr>
            </w:pP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2. Баскетбол (5-11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 xml:space="preserve">.) </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23.09. – 24.09.2019</w:t>
            </w: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12.11.-16.11.2019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14:00-16:00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240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3. Гандбол (5-11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01.10. – 06.10.2019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13:00-15:00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 </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4. Настольный теннис (9-11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19.11. – 21.11.2019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90</w:t>
            </w:r>
          </w:p>
        </w:tc>
        <w:tc>
          <w:tcPr>
            <w:tcW w:w="2268" w:type="dxa"/>
            <w:vAlign w:val="center"/>
          </w:tcPr>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5. Волейбол (5-11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14.01. – 18.01.2020</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240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6. «Веселые старты» (1- 4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20.01. – 23.01.2020</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350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15</w:t>
            </w:r>
          </w:p>
        </w:tc>
        <w:tc>
          <w:tcPr>
            <w:tcW w:w="2694" w:type="dxa"/>
          </w:tcPr>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Участие в окружных и городских этапах.</w:t>
            </w:r>
          </w:p>
        </w:tc>
        <w:tc>
          <w:tcPr>
            <w:tcW w:w="1701" w:type="dxa"/>
          </w:tcPr>
          <w:p w:rsidR="00AA46F5" w:rsidRPr="00AA46F5" w:rsidRDefault="00AA46F5" w:rsidP="00D0335B">
            <w:pPr>
              <w:jc w:val="center"/>
              <w:rPr>
                <w:rFonts w:ascii="Times New Roman" w:hAnsi="Times New Roman" w:cs="Times New Roman"/>
                <w:sz w:val="24"/>
                <w:szCs w:val="24"/>
              </w:rPr>
            </w:pPr>
            <w:r w:rsidRPr="00AA46F5">
              <w:rPr>
                <w:rFonts w:ascii="Times New Roman" w:hAnsi="Times New Roman" w:cs="Times New Roman"/>
                <w:sz w:val="24"/>
                <w:szCs w:val="24"/>
              </w:rPr>
              <w:t>Сентябрь – январь</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Лебедева М.А.</w:t>
            </w:r>
          </w:p>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Мирзоев С.А.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16</w:t>
            </w:r>
          </w:p>
        </w:tc>
        <w:tc>
          <w:tcPr>
            <w:tcW w:w="2694" w:type="dxa"/>
          </w:tcPr>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«Осенний кросс» апробация нормативов ВФСК «ГТО (5-8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12.10.2019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13:00-15:00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Лебедева М.А.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Красникова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17</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Фестиваль гиревого спорта(1 этап).</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01.11. – 02.11.2019</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13:00-15:00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9-11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Мирзоев С.А.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18</w:t>
            </w:r>
          </w:p>
        </w:tc>
        <w:tc>
          <w:tcPr>
            <w:tcW w:w="2694" w:type="dxa"/>
          </w:tcPr>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Шахматы, шашки (1-11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07.09.2019</w:t>
            </w: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08.11.2019</w:t>
            </w: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20.03.2020</w:t>
            </w: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02.04.2020</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13:00-15:00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230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19</w:t>
            </w:r>
          </w:p>
        </w:tc>
        <w:tc>
          <w:tcPr>
            <w:tcW w:w="2694" w:type="dxa"/>
          </w:tcPr>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«Веселые старты» (1- 4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Ноябрь</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13:00-15:00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1-4</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300</w:t>
            </w:r>
          </w:p>
        </w:tc>
        <w:tc>
          <w:tcPr>
            <w:tcW w:w="2268" w:type="dxa"/>
            <w:vAlign w:val="center"/>
          </w:tcPr>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20</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Соревнования по баскетболу, волейболу, мини – футболу, пионерболу.</w:t>
            </w:r>
          </w:p>
          <w:p w:rsidR="00AA46F5" w:rsidRPr="00AA46F5" w:rsidRDefault="00AA46F5" w:rsidP="00D0335B">
            <w:pPr>
              <w:rPr>
                <w:rFonts w:ascii="Times New Roman" w:hAnsi="Times New Roman" w:cs="Times New Roman"/>
                <w:sz w:val="24"/>
                <w:szCs w:val="24"/>
              </w:rPr>
            </w:pP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09.01.-10.01.2020</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21</w:t>
            </w:r>
          </w:p>
        </w:tc>
        <w:tc>
          <w:tcPr>
            <w:tcW w:w="2694" w:type="dxa"/>
          </w:tcPr>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«Президентские состязания» (6-11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30.01. -31.01.2020</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22</w:t>
            </w:r>
          </w:p>
        </w:tc>
        <w:tc>
          <w:tcPr>
            <w:tcW w:w="2694" w:type="dxa"/>
          </w:tcPr>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Соревнования «А ну – </w:t>
            </w:r>
            <w:proofErr w:type="spellStart"/>
            <w:r w:rsidRPr="00AA46F5">
              <w:rPr>
                <w:rFonts w:ascii="Times New Roman" w:hAnsi="Times New Roman" w:cs="Times New Roman"/>
                <w:sz w:val="24"/>
                <w:szCs w:val="24"/>
              </w:rPr>
              <w:t>ка</w:t>
            </w:r>
            <w:proofErr w:type="spellEnd"/>
            <w:r w:rsidRPr="00AA46F5">
              <w:rPr>
                <w:rFonts w:ascii="Times New Roman" w:hAnsi="Times New Roman" w:cs="Times New Roman"/>
                <w:sz w:val="24"/>
                <w:szCs w:val="24"/>
              </w:rPr>
              <w:t xml:space="preserve">, парни».(5 – 11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18.02.- 22.02.2020</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Лебедева М.А.</w:t>
            </w:r>
          </w:p>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lastRenderedPageBreak/>
              <w:t>Мирзоев С.А.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lastRenderedPageBreak/>
              <w:t>23</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  «Президентские спортивные игры» (5-11 </w:t>
            </w:r>
            <w:proofErr w:type="spellStart"/>
            <w:r w:rsidRPr="00AA46F5">
              <w:rPr>
                <w:rFonts w:ascii="Times New Roman" w:hAnsi="Times New Roman" w:cs="Times New Roman"/>
                <w:sz w:val="24"/>
                <w:szCs w:val="24"/>
              </w:rPr>
              <w:t>кл</w:t>
            </w:r>
            <w:proofErr w:type="spellEnd"/>
            <w:r w:rsidRPr="00AA46F5">
              <w:rPr>
                <w:rFonts w:ascii="Times New Roman" w:hAnsi="Times New Roman" w:cs="Times New Roman"/>
                <w:sz w:val="24"/>
                <w:szCs w:val="24"/>
              </w:rPr>
              <w:t>.)</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25.03.- 27.03.2020</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jc w:val="center"/>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450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24</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Фестиваль «ГТО»</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30.03.2020</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13:00-15:00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Мирзоев С.А.</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eastAsia="Calibri" w:hAnsi="Times New Roman" w:cs="Times New Roman"/>
                <w:sz w:val="24"/>
                <w:szCs w:val="24"/>
                <w:lang w:val="en-US"/>
              </w:rPr>
              <w:t>I</w:t>
            </w:r>
            <w:r w:rsidRPr="00AA46F5">
              <w:rPr>
                <w:rFonts w:ascii="Times New Roman" w:eastAsia="Calibri" w:hAnsi="Times New Roman" w:cs="Times New Roman"/>
                <w:sz w:val="24"/>
                <w:szCs w:val="24"/>
              </w:rPr>
              <w:t xml:space="preserve"> (</w:t>
            </w:r>
            <w:proofErr w:type="spellStart"/>
            <w:r w:rsidRPr="00AA46F5">
              <w:rPr>
                <w:rFonts w:ascii="Times New Roman" w:eastAsia="Calibri" w:hAnsi="Times New Roman" w:cs="Times New Roman"/>
                <w:sz w:val="24"/>
                <w:szCs w:val="24"/>
              </w:rPr>
              <w:t>внутришкольный</w:t>
            </w:r>
            <w:proofErr w:type="spellEnd"/>
            <w:r w:rsidRPr="00AA46F5">
              <w:rPr>
                <w:rFonts w:ascii="Times New Roman" w:eastAsia="Calibri" w:hAnsi="Times New Roman" w:cs="Times New Roman"/>
                <w:sz w:val="24"/>
                <w:szCs w:val="24"/>
              </w:rPr>
              <w:t xml:space="preserve">) этап </w:t>
            </w:r>
            <w:proofErr w:type="spellStart"/>
            <w:r w:rsidRPr="00AA46F5">
              <w:rPr>
                <w:rFonts w:ascii="Times New Roman" w:eastAsia="Calibri" w:hAnsi="Times New Roman" w:cs="Times New Roman"/>
                <w:sz w:val="24"/>
                <w:szCs w:val="24"/>
              </w:rPr>
              <w:t>Всекубанского</w:t>
            </w:r>
            <w:proofErr w:type="spellEnd"/>
            <w:r w:rsidRPr="00AA46F5">
              <w:rPr>
                <w:rFonts w:ascii="Times New Roman" w:eastAsia="Calibri" w:hAnsi="Times New Roman" w:cs="Times New Roman"/>
                <w:sz w:val="24"/>
                <w:szCs w:val="24"/>
              </w:rPr>
              <w:t xml:space="preserve"> турнира на </w:t>
            </w:r>
            <w:r w:rsidRPr="00AA46F5">
              <w:rPr>
                <w:rFonts w:ascii="Times New Roman" w:hAnsi="Times New Roman" w:cs="Times New Roman"/>
                <w:sz w:val="24"/>
                <w:szCs w:val="24"/>
              </w:rPr>
              <w:t>Кубок губернатора по футболу</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19.05.- 22.05.2020</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10.00-13.00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5-9</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Григорьев Ф.В.</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26</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eastAsia="Calibri" w:hAnsi="Times New Roman" w:cs="Times New Roman"/>
                <w:sz w:val="24"/>
                <w:szCs w:val="24"/>
                <w:lang w:val="en-US"/>
              </w:rPr>
              <w:t>I</w:t>
            </w:r>
            <w:r w:rsidRPr="00AA46F5">
              <w:rPr>
                <w:rFonts w:ascii="Times New Roman" w:eastAsia="Calibri" w:hAnsi="Times New Roman" w:cs="Times New Roman"/>
                <w:sz w:val="24"/>
                <w:szCs w:val="24"/>
              </w:rPr>
              <w:t xml:space="preserve"> (</w:t>
            </w:r>
            <w:proofErr w:type="spellStart"/>
            <w:r w:rsidRPr="00AA46F5">
              <w:rPr>
                <w:rFonts w:ascii="Times New Roman" w:eastAsia="Calibri" w:hAnsi="Times New Roman" w:cs="Times New Roman"/>
                <w:sz w:val="24"/>
                <w:szCs w:val="24"/>
              </w:rPr>
              <w:t>внутришкольный</w:t>
            </w:r>
            <w:proofErr w:type="spellEnd"/>
            <w:r w:rsidRPr="00AA46F5">
              <w:rPr>
                <w:rFonts w:ascii="Times New Roman" w:eastAsia="Calibri" w:hAnsi="Times New Roman" w:cs="Times New Roman"/>
                <w:sz w:val="24"/>
                <w:szCs w:val="24"/>
              </w:rPr>
              <w:t xml:space="preserve">) этап </w:t>
            </w:r>
            <w:proofErr w:type="spellStart"/>
            <w:r w:rsidRPr="00AA46F5">
              <w:rPr>
                <w:rFonts w:ascii="Times New Roman" w:eastAsia="Calibri" w:hAnsi="Times New Roman" w:cs="Times New Roman"/>
                <w:sz w:val="24"/>
                <w:szCs w:val="24"/>
              </w:rPr>
              <w:t>Всекубанского</w:t>
            </w:r>
            <w:proofErr w:type="spellEnd"/>
            <w:r w:rsidRPr="00AA46F5">
              <w:rPr>
                <w:rFonts w:ascii="Times New Roman" w:eastAsia="Calibri" w:hAnsi="Times New Roman" w:cs="Times New Roman"/>
                <w:sz w:val="24"/>
                <w:szCs w:val="24"/>
              </w:rPr>
              <w:t xml:space="preserve"> турнира на </w:t>
            </w:r>
            <w:r w:rsidRPr="00AA46F5">
              <w:rPr>
                <w:rFonts w:ascii="Times New Roman" w:hAnsi="Times New Roman" w:cs="Times New Roman"/>
                <w:sz w:val="24"/>
                <w:szCs w:val="24"/>
              </w:rPr>
              <w:t>Кубок губернатора по уличному баскетболу</w:t>
            </w:r>
          </w:p>
        </w:tc>
        <w:tc>
          <w:tcPr>
            <w:tcW w:w="1701"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04.06.- 10.06.2020</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13:00-15:00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5-9</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proofErr w:type="spellStart"/>
            <w:r w:rsidRPr="00AA46F5">
              <w:rPr>
                <w:rFonts w:ascii="Times New Roman" w:hAnsi="Times New Roman" w:cs="Times New Roman"/>
                <w:sz w:val="24"/>
                <w:szCs w:val="24"/>
              </w:rPr>
              <w:t>Рассошенко</w:t>
            </w:r>
            <w:proofErr w:type="spellEnd"/>
            <w:r w:rsidRPr="00AA46F5">
              <w:rPr>
                <w:rFonts w:ascii="Times New Roman" w:hAnsi="Times New Roman" w:cs="Times New Roman"/>
                <w:sz w:val="24"/>
                <w:szCs w:val="24"/>
              </w:rPr>
              <w:t xml:space="preserve"> О.А.</w:t>
            </w:r>
          </w:p>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Андреев А.Е.</w:t>
            </w:r>
          </w:p>
          <w:p w:rsidR="00AA46F5" w:rsidRPr="00AA46F5" w:rsidRDefault="00AA46F5" w:rsidP="00D0335B">
            <w:pPr>
              <w:pStyle w:val="a4"/>
              <w:rPr>
                <w:rFonts w:ascii="Times New Roman" w:hAnsi="Times New Roman" w:cs="Times New Roman"/>
                <w:sz w:val="24"/>
                <w:szCs w:val="24"/>
              </w:rPr>
            </w:pPr>
            <w:proofErr w:type="spellStart"/>
            <w:r w:rsidRPr="00AA46F5">
              <w:rPr>
                <w:rFonts w:ascii="Times New Roman" w:hAnsi="Times New Roman" w:cs="Times New Roman"/>
                <w:sz w:val="24"/>
                <w:szCs w:val="24"/>
              </w:rPr>
              <w:t>Салимов</w:t>
            </w:r>
            <w:proofErr w:type="spellEnd"/>
            <w:r w:rsidRPr="00AA46F5">
              <w:rPr>
                <w:rFonts w:ascii="Times New Roman" w:hAnsi="Times New Roman" w:cs="Times New Roman"/>
                <w:sz w:val="24"/>
                <w:szCs w:val="24"/>
              </w:rPr>
              <w:t xml:space="preserve"> Д.Д.</w:t>
            </w:r>
          </w:p>
          <w:p w:rsidR="00AA46F5" w:rsidRPr="00AA46F5" w:rsidRDefault="00AA46F5" w:rsidP="00D0335B">
            <w:pPr>
              <w:pStyle w:val="a4"/>
              <w:jc w:val="both"/>
              <w:rPr>
                <w:rFonts w:ascii="Times New Roman" w:hAnsi="Times New Roman" w:cs="Times New Roman"/>
                <w:sz w:val="24"/>
                <w:szCs w:val="24"/>
              </w:rPr>
            </w:pP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27</w:t>
            </w:r>
          </w:p>
        </w:tc>
        <w:tc>
          <w:tcPr>
            <w:tcW w:w="2694" w:type="dxa"/>
          </w:tcPr>
          <w:p w:rsidR="00AA46F5" w:rsidRPr="00AA46F5" w:rsidRDefault="00AA46F5" w:rsidP="00D0335B">
            <w:pPr>
              <w:rPr>
                <w:rFonts w:ascii="Times New Roman" w:eastAsia="Calibri" w:hAnsi="Times New Roman" w:cs="Times New Roman"/>
                <w:sz w:val="24"/>
                <w:szCs w:val="24"/>
              </w:rPr>
            </w:pPr>
            <w:r w:rsidRPr="00AA46F5">
              <w:rPr>
                <w:rFonts w:ascii="Times New Roman" w:eastAsia="Calibri" w:hAnsi="Times New Roman" w:cs="Times New Roman"/>
                <w:sz w:val="24"/>
                <w:szCs w:val="24"/>
              </w:rPr>
              <w:t>Работа в период летних каникул – летняя спортивная площадка «Здоровье».</w:t>
            </w:r>
          </w:p>
          <w:p w:rsidR="00AA46F5" w:rsidRPr="00AA46F5" w:rsidRDefault="00AA46F5" w:rsidP="00D0335B">
            <w:pPr>
              <w:rPr>
                <w:rFonts w:ascii="Times New Roman" w:eastAsia="Calibri" w:hAnsi="Times New Roman" w:cs="Times New Roman"/>
                <w:sz w:val="24"/>
                <w:szCs w:val="24"/>
              </w:rPr>
            </w:pPr>
            <w:r w:rsidRPr="00AA46F5">
              <w:rPr>
                <w:rFonts w:ascii="Times New Roman" w:eastAsia="Calibri" w:hAnsi="Times New Roman" w:cs="Times New Roman"/>
                <w:sz w:val="24"/>
                <w:szCs w:val="24"/>
              </w:rPr>
              <w:t>Туристический поход. Летние школьные лагеря.</w:t>
            </w:r>
          </w:p>
        </w:tc>
        <w:tc>
          <w:tcPr>
            <w:tcW w:w="1701" w:type="dxa"/>
          </w:tcPr>
          <w:p w:rsidR="00AA46F5" w:rsidRPr="00AA46F5" w:rsidRDefault="00AA46F5" w:rsidP="00D0335B">
            <w:pPr>
              <w:jc w:val="center"/>
              <w:rPr>
                <w:rFonts w:ascii="Times New Roman" w:hAnsi="Times New Roman" w:cs="Times New Roman"/>
                <w:sz w:val="24"/>
                <w:szCs w:val="24"/>
              </w:rPr>
            </w:pPr>
            <w:r w:rsidRPr="00AA46F5">
              <w:rPr>
                <w:rFonts w:ascii="Times New Roman" w:hAnsi="Times New Roman" w:cs="Times New Roman"/>
                <w:sz w:val="24"/>
                <w:szCs w:val="24"/>
              </w:rPr>
              <w:t>Июнь- август.</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16:00 -19:00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p w:rsidR="00AA46F5" w:rsidRPr="00AA46F5" w:rsidRDefault="00AA46F5" w:rsidP="00D0335B">
            <w:pPr>
              <w:pStyle w:val="a4"/>
              <w:jc w:val="center"/>
              <w:rPr>
                <w:rFonts w:ascii="Times New Roman" w:hAnsi="Times New Roman" w:cs="Times New Roman"/>
                <w:sz w:val="24"/>
                <w:szCs w:val="24"/>
              </w:rPr>
            </w:pP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16</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МО физкультуры</w:t>
            </w:r>
          </w:p>
        </w:tc>
      </w:tr>
      <w:tr w:rsidR="00AA46F5" w:rsidRPr="00AA46F5" w:rsidTr="00630F09">
        <w:tc>
          <w:tcPr>
            <w:tcW w:w="708"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28</w:t>
            </w:r>
          </w:p>
        </w:tc>
        <w:tc>
          <w:tcPr>
            <w:tcW w:w="2694" w:type="dxa"/>
          </w:tcPr>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Физкультминутки</w:t>
            </w:r>
          </w:p>
        </w:tc>
        <w:tc>
          <w:tcPr>
            <w:tcW w:w="1701" w:type="dxa"/>
          </w:tcPr>
          <w:p w:rsidR="00AA46F5" w:rsidRPr="00AA46F5" w:rsidRDefault="00AA46F5" w:rsidP="00D0335B">
            <w:pPr>
              <w:jc w:val="center"/>
              <w:rPr>
                <w:rFonts w:ascii="Times New Roman" w:hAnsi="Times New Roman" w:cs="Times New Roman"/>
                <w:sz w:val="24"/>
                <w:szCs w:val="24"/>
              </w:rPr>
            </w:pPr>
            <w:r w:rsidRPr="00AA46F5">
              <w:rPr>
                <w:rFonts w:ascii="Times New Roman" w:hAnsi="Times New Roman" w:cs="Times New Roman"/>
                <w:sz w:val="24"/>
                <w:szCs w:val="24"/>
              </w:rPr>
              <w:t>В течение года</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1-6</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300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МО физкультуры</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29</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Динамические перемены</w:t>
            </w:r>
          </w:p>
        </w:tc>
        <w:tc>
          <w:tcPr>
            <w:tcW w:w="1701" w:type="dxa"/>
          </w:tcPr>
          <w:p w:rsidR="00AA46F5" w:rsidRPr="00AA46F5" w:rsidRDefault="00AA46F5" w:rsidP="00D0335B">
            <w:pPr>
              <w:jc w:val="center"/>
              <w:rPr>
                <w:rFonts w:ascii="Times New Roman" w:hAnsi="Times New Roman" w:cs="Times New Roman"/>
                <w:sz w:val="24"/>
                <w:szCs w:val="24"/>
              </w:rPr>
            </w:pPr>
            <w:r w:rsidRPr="00AA46F5">
              <w:rPr>
                <w:rFonts w:ascii="Times New Roman" w:hAnsi="Times New Roman" w:cs="Times New Roman"/>
                <w:sz w:val="24"/>
                <w:szCs w:val="24"/>
              </w:rPr>
              <w:t>В течение года</w:t>
            </w:r>
          </w:p>
        </w:tc>
        <w:tc>
          <w:tcPr>
            <w:tcW w:w="1701" w:type="dxa"/>
            <w:vAlign w:val="center"/>
          </w:tcPr>
          <w:p w:rsidR="00AA46F5" w:rsidRPr="00AA46F5" w:rsidRDefault="00AA46F5" w:rsidP="00D0335B">
            <w:pPr>
              <w:pStyle w:val="a4"/>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МО физкультуры</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30</w:t>
            </w:r>
          </w:p>
        </w:tc>
        <w:tc>
          <w:tcPr>
            <w:tcW w:w="2694" w:type="dxa"/>
          </w:tcPr>
          <w:p w:rsidR="00AA46F5" w:rsidRPr="00AA46F5" w:rsidRDefault="00AA46F5" w:rsidP="00D0335B">
            <w:pPr>
              <w:rPr>
                <w:rFonts w:ascii="Times New Roman" w:hAnsi="Times New Roman" w:cs="Times New Roman"/>
                <w:sz w:val="24"/>
                <w:szCs w:val="24"/>
              </w:rPr>
            </w:pPr>
          </w:p>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Прогулки на свежем воздухе</w:t>
            </w:r>
          </w:p>
        </w:tc>
        <w:tc>
          <w:tcPr>
            <w:tcW w:w="1701" w:type="dxa"/>
          </w:tcPr>
          <w:p w:rsidR="00AA46F5" w:rsidRPr="00AA46F5" w:rsidRDefault="00AA46F5" w:rsidP="00D0335B">
            <w:pPr>
              <w:jc w:val="center"/>
              <w:rPr>
                <w:rFonts w:ascii="Times New Roman" w:hAnsi="Times New Roman" w:cs="Times New Roman"/>
                <w:sz w:val="24"/>
                <w:szCs w:val="24"/>
              </w:rPr>
            </w:pPr>
            <w:r w:rsidRPr="00AA46F5">
              <w:rPr>
                <w:rFonts w:ascii="Times New Roman" w:hAnsi="Times New Roman" w:cs="Times New Roman"/>
                <w:sz w:val="24"/>
                <w:szCs w:val="24"/>
              </w:rPr>
              <w:t>В течение года</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1-4</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450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МО физкультуры</w:t>
            </w:r>
          </w:p>
        </w:tc>
      </w:tr>
      <w:tr w:rsidR="00AA46F5" w:rsidRPr="00AA46F5" w:rsidTr="00630F09">
        <w:tc>
          <w:tcPr>
            <w:tcW w:w="708"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31</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Профилактика асоциальных проявлений в детской и подростковой среде, выработка потребности в здоровом образе жизни.</w:t>
            </w:r>
          </w:p>
        </w:tc>
        <w:tc>
          <w:tcPr>
            <w:tcW w:w="1701" w:type="dxa"/>
            <w:vAlign w:val="center"/>
          </w:tcPr>
          <w:p w:rsidR="00AA46F5" w:rsidRPr="00AA46F5" w:rsidRDefault="00AA46F5" w:rsidP="00D0335B">
            <w:pPr>
              <w:jc w:val="center"/>
              <w:rPr>
                <w:rFonts w:ascii="Times New Roman" w:hAnsi="Times New Roman" w:cs="Times New Roman"/>
                <w:sz w:val="24"/>
                <w:szCs w:val="24"/>
              </w:rPr>
            </w:pPr>
            <w:r w:rsidRPr="00AA46F5">
              <w:rPr>
                <w:rFonts w:ascii="Times New Roman" w:hAnsi="Times New Roman" w:cs="Times New Roman"/>
                <w:sz w:val="24"/>
                <w:szCs w:val="24"/>
              </w:rPr>
              <w:t>В течение года</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25</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МО физкультуры</w:t>
            </w:r>
          </w:p>
        </w:tc>
      </w:tr>
      <w:tr w:rsidR="00AA46F5" w:rsidRPr="00AA46F5" w:rsidTr="00630F09">
        <w:tc>
          <w:tcPr>
            <w:tcW w:w="708"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32</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Воспитание общественной активности, трудолюбия, творчества.</w:t>
            </w:r>
          </w:p>
        </w:tc>
        <w:tc>
          <w:tcPr>
            <w:tcW w:w="1701" w:type="dxa"/>
          </w:tcPr>
          <w:p w:rsidR="00AA46F5" w:rsidRPr="00AA46F5" w:rsidRDefault="00AA46F5" w:rsidP="00D0335B">
            <w:pPr>
              <w:jc w:val="center"/>
              <w:rPr>
                <w:rFonts w:ascii="Times New Roman" w:hAnsi="Times New Roman" w:cs="Times New Roman"/>
                <w:sz w:val="24"/>
                <w:szCs w:val="24"/>
              </w:rPr>
            </w:pPr>
            <w:r w:rsidRPr="00AA46F5">
              <w:rPr>
                <w:rFonts w:ascii="Times New Roman" w:hAnsi="Times New Roman" w:cs="Times New Roman"/>
                <w:sz w:val="24"/>
                <w:szCs w:val="24"/>
              </w:rPr>
              <w:t>В начале года</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1200</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МО физкультуры</w:t>
            </w:r>
          </w:p>
        </w:tc>
      </w:tr>
      <w:tr w:rsidR="00AA46F5" w:rsidRPr="00AA46F5" w:rsidTr="00630F09">
        <w:tc>
          <w:tcPr>
            <w:tcW w:w="708"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33</w:t>
            </w:r>
          </w:p>
        </w:tc>
        <w:tc>
          <w:tcPr>
            <w:tcW w:w="2694" w:type="dxa"/>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 xml:space="preserve"> Организация учебной деятельности в условиях </w:t>
            </w:r>
            <w:proofErr w:type="spellStart"/>
            <w:r w:rsidRPr="00AA46F5">
              <w:rPr>
                <w:rFonts w:ascii="Times New Roman" w:hAnsi="Times New Roman" w:cs="Times New Roman"/>
                <w:sz w:val="24"/>
                <w:szCs w:val="24"/>
              </w:rPr>
              <w:t>здоровьесберегающей</w:t>
            </w:r>
            <w:proofErr w:type="spellEnd"/>
            <w:r w:rsidRPr="00AA46F5">
              <w:rPr>
                <w:rFonts w:ascii="Times New Roman" w:hAnsi="Times New Roman" w:cs="Times New Roman"/>
                <w:sz w:val="24"/>
                <w:szCs w:val="24"/>
              </w:rPr>
              <w:t xml:space="preserve"> педагогики.</w:t>
            </w:r>
          </w:p>
        </w:tc>
        <w:tc>
          <w:tcPr>
            <w:tcW w:w="1701" w:type="dxa"/>
          </w:tcPr>
          <w:p w:rsidR="00AA46F5" w:rsidRPr="00AA46F5" w:rsidRDefault="00AA46F5" w:rsidP="00D0335B">
            <w:pPr>
              <w:jc w:val="center"/>
              <w:rPr>
                <w:rFonts w:ascii="Times New Roman" w:hAnsi="Times New Roman" w:cs="Times New Roman"/>
                <w:sz w:val="24"/>
                <w:szCs w:val="24"/>
              </w:rPr>
            </w:pPr>
            <w:r w:rsidRPr="00AA46F5">
              <w:rPr>
                <w:rFonts w:ascii="Times New Roman" w:hAnsi="Times New Roman" w:cs="Times New Roman"/>
                <w:sz w:val="24"/>
                <w:szCs w:val="24"/>
              </w:rPr>
              <w:t>В течение года</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10:00-12:00</w:t>
            </w:r>
          </w:p>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12:30-14:00</w:t>
            </w:r>
          </w:p>
          <w:p w:rsidR="00AA46F5" w:rsidRPr="00AA46F5" w:rsidRDefault="00AA46F5" w:rsidP="00D0335B">
            <w:pPr>
              <w:pStyle w:val="a4"/>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1237</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МО физкультуры</w:t>
            </w:r>
          </w:p>
        </w:tc>
      </w:tr>
      <w:tr w:rsidR="00AA46F5" w:rsidRPr="00AA46F5" w:rsidTr="00630F09">
        <w:tc>
          <w:tcPr>
            <w:tcW w:w="708"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34</w:t>
            </w:r>
          </w:p>
        </w:tc>
        <w:tc>
          <w:tcPr>
            <w:tcW w:w="2694" w:type="dxa"/>
            <w:vAlign w:val="center"/>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Заседание спортивного совета школы.</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ежемесячно</w:t>
            </w:r>
          </w:p>
        </w:tc>
        <w:tc>
          <w:tcPr>
            <w:tcW w:w="1701"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14:00 -15:00</w:t>
            </w: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5-11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12</w:t>
            </w: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МО физкультуры</w:t>
            </w:r>
          </w:p>
        </w:tc>
      </w:tr>
      <w:tr w:rsidR="00AA46F5" w:rsidRPr="00AA46F5" w:rsidTr="00630F09">
        <w:tc>
          <w:tcPr>
            <w:tcW w:w="708" w:type="dxa"/>
            <w:vAlign w:val="center"/>
          </w:tcPr>
          <w:p w:rsidR="00AA46F5" w:rsidRPr="00AA46F5" w:rsidRDefault="00AA46F5" w:rsidP="00D0335B">
            <w:pPr>
              <w:pStyle w:val="a4"/>
              <w:rPr>
                <w:rFonts w:ascii="Times New Roman" w:hAnsi="Times New Roman" w:cs="Times New Roman"/>
                <w:sz w:val="24"/>
                <w:szCs w:val="24"/>
              </w:rPr>
            </w:pPr>
            <w:r w:rsidRPr="00AA46F5">
              <w:rPr>
                <w:rFonts w:ascii="Times New Roman" w:hAnsi="Times New Roman" w:cs="Times New Roman"/>
                <w:sz w:val="24"/>
                <w:szCs w:val="24"/>
              </w:rPr>
              <w:t>35</w:t>
            </w:r>
          </w:p>
        </w:tc>
        <w:tc>
          <w:tcPr>
            <w:tcW w:w="2694" w:type="dxa"/>
            <w:vAlign w:val="center"/>
          </w:tcPr>
          <w:p w:rsidR="00AA46F5" w:rsidRPr="00AA46F5" w:rsidRDefault="00AA46F5" w:rsidP="00D0335B">
            <w:pPr>
              <w:rPr>
                <w:rFonts w:ascii="Times New Roman" w:hAnsi="Times New Roman" w:cs="Times New Roman"/>
                <w:sz w:val="24"/>
                <w:szCs w:val="24"/>
              </w:rPr>
            </w:pPr>
            <w:r w:rsidRPr="00AA46F5">
              <w:rPr>
                <w:rFonts w:ascii="Times New Roman" w:hAnsi="Times New Roman" w:cs="Times New Roman"/>
                <w:sz w:val="24"/>
                <w:szCs w:val="24"/>
              </w:rPr>
              <w:t>Участие в акциях, конкурсах, спартакиадах.</w:t>
            </w:r>
          </w:p>
        </w:tc>
        <w:tc>
          <w:tcPr>
            <w:tcW w:w="170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eastAsia="Times New Roman" w:hAnsi="Times New Roman" w:cs="Times New Roman"/>
                <w:sz w:val="24"/>
                <w:szCs w:val="24"/>
              </w:rPr>
              <w:t>В течение года</w:t>
            </w:r>
          </w:p>
        </w:tc>
        <w:tc>
          <w:tcPr>
            <w:tcW w:w="1701" w:type="dxa"/>
            <w:vAlign w:val="center"/>
          </w:tcPr>
          <w:p w:rsidR="00AA46F5" w:rsidRPr="00AA46F5" w:rsidRDefault="00AA46F5" w:rsidP="00D0335B">
            <w:pPr>
              <w:pStyle w:val="a4"/>
              <w:rPr>
                <w:rFonts w:ascii="Times New Roman" w:hAnsi="Times New Roman" w:cs="Times New Roman"/>
                <w:sz w:val="24"/>
                <w:szCs w:val="24"/>
              </w:rPr>
            </w:pPr>
          </w:p>
        </w:tc>
        <w:tc>
          <w:tcPr>
            <w:tcW w:w="851" w:type="dxa"/>
            <w:vAlign w:val="center"/>
          </w:tcPr>
          <w:p w:rsidR="00AA46F5" w:rsidRPr="00AA46F5" w:rsidRDefault="00AA46F5" w:rsidP="00D0335B">
            <w:pPr>
              <w:pStyle w:val="a4"/>
              <w:jc w:val="center"/>
              <w:rPr>
                <w:rFonts w:ascii="Times New Roman" w:hAnsi="Times New Roman" w:cs="Times New Roman"/>
                <w:sz w:val="24"/>
                <w:szCs w:val="24"/>
              </w:rPr>
            </w:pPr>
            <w:r w:rsidRPr="00AA46F5">
              <w:rPr>
                <w:rFonts w:ascii="Times New Roman" w:hAnsi="Times New Roman" w:cs="Times New Roman"/>
                <w:sz w:val="24"/>
                <w:szCs w:val="24"/>
              </w:rPr>
              <w:t>1-11</w:t>
            </w:r>
          </w:p>
        </w:tc>
        <w:tc>
          <w:tcPr>
            <w:tcW w:w="992" w:type="dxa"/>
            <w:vAlign w:val="center"/>
          </w:tcPr>
          <w:p w:rsidR="00AA46F5" w:rsidRPr="00AA46F5" w:rsidRDefault="00AA46F5" w:rsidP="00D0335B">
            <w:pPr>
              <w:pStyle w:val="a4"/>
              <w:jc w:val="center"/>
              <w:rPr>
                <w:rFonts w:ascii="Times New Roman" w:hAnsi="Times New Roman" w:cs="Times New Roman"/>
                <w:sz w:val="24"/>
                <w:szCs w:val="24"/>
              </w:rPr>
            </w:pPr>
          </w:p>
        </w:tc>
        <w:tc>
          <w:tcPr>
            <w:tcW w:w="2268" w:type="dxa"/>
            <w:vAlign w:val="center"/>
          </w:tcPr>
          <w:p w:rsidR="00AA46F5" w:rsidRPr="00AA46F5" w:rsidRDefault="00AA46F5" w:rsidP="00D0335B">
            <w:pPr>
              <w:pStyle w:val="a4"/>
              <w:jc w:val="both"/>
              <w:rPr>
                <w:rFonts w:ascii="Times New Roman" w:hAnsi="Times New Roman" w:cs="Times New Roman"/>
                <w:sz w:val="24"/>
                <w:szCs w:val="24"/>
              </w:rPr>
            </w:pPr>
            <w:r w:rsidRPr="00AA46F5">
              <w:rPr>
                <w:rFonts w:ascii="Times New Roman" w:hAnsi="Times New Roman" w:cs="Times New Roman"/>
                <w:sz w:val="24"/>
                <w:szCs w:val="24"/>
              </w:rPr>
              <w:t>МО физкультуры</w:t>
            </w:r>
          </w:p>
        </w:tc>
      </w:tr>
    </w:tbl>
    <w:p w:rsidR="00AA46F5" w:rsidRPr="00AA46F5" w:rsidRDefault="00AA46F5" w:rsidP="00AA46F5">
      <w:pPr>
        <w:rPr>
          <w:rFonts w:ascii="Times New Roman" w:hAnsi="Times New Roman" w:cs="Times New Roman"/>
          <w:sz w:val="24"/>
          <w:szCs w:val="24"/>
        </w:rPr>
      </w:pPr>
    </w:p>
    <w:p w:rsidR="009248CD" w:rsidRDefault="009248CD" w:rsidP="00A3144D">
      <w:pPr>
        <w:jc w:val="center"/>
        <w:rPr>
          <w:rFonts w:ascii="Times New Roman" w:hAnsi="Times New Roman" w:cs="Times New Roman"/>
          <w:b/>
          <w:sz w:val="24"/>
          <w:szCs w:val="24"/>
        </w:rPr>
      </w:pPr>
    </w:p>
    <w:p w:rsidR="008428F3" w:rsidRPr="00630F09" w:rsidRDefault="008428F3" w:rsidP="008428F3">
      <w:pPr>
        <w:jc w:val="right"/>
        <w:rPr>
          <w:rFonts w:ascii="Times New Roman" w:hAnsi="Times New Roman" w:cs="Times New Roman"/>
          <w:b/>
          <w:i/>
          <w:sz w:val="24"/>
          <w:szCs w:val="24"/>
        </w:rPr>
      </w:pPr>
      <w:r w:rsidRPr="00697021">
        <w:rPr>
          <w:rFonts w:ascii="Times New Roman" w:hAnsi="Times New Roman" w:cs="Times New Roman"/>
          <w:b/>
          <w:i/>
          <w:sz w:val="24"/>
          <w:szCs w:val="24"/>
        </w:rPr>
        <w:t>Приложение  №</w:t>
      </w:r>
      <w:r>
        <w:rPr>
          <w:rFonts w:ascii="Times New Roman" w:hAnsi="Times New Roman" w:cs="Times New Roman"/>
          <w:b/>
          <w:i/>
          <w:sz w:val="24"/>
          <w:szCs w:val="24"/>
        </w:rPr>
        <w:t xml:space="preserve"> </w:t>
      </w:r>
      <w:r w:rsidRPr="00697021">
        <w:rPr>
          <w:rFonts w:ascii="Times New Roman" w:hAnsi="Times New Roman" w:cs="Times New Roman"/>
          <w:b/>
          <w:i/>
          <w:sz w:val="24"/>
          <w:szCs w:val="24"/>
        </w:rPr>
        <w:t>1</w:t>
      </w:r>
      <w:r>
        <w:rPr>
          <w:rFonts w:ascii="Times New Roman" w:hAnsi="Times New Roman" w:cs="Times New Roman"/>
          <w:b/>
          <w:i/>
          <w:sz w:val="24"/>
          <w:szCs w:val="24"/>
        </w:rPr>
        <w:t xml:space="preserve">5 </w:t>
      </w:r>
      <w:r w:rsidRPr="00697021">
        <w:rPr>
          <w:rFonts w:ascii="Times New Roman" w:hAnsi="Times New Roman" w:cs="Times New Roman"/>
          <w:b/>
          <w:i/>
          <w:sz w:val="24"/>
          <w:szCs w:val="24"/>
        </w:rPr>
        <w:t>к педсовету № 1 от 28.09.19</w:t>
      </w:r>
    </w:p>
    <w:p w:rsidR="0029104D" w:rsidRPr="0029104D" w:rsidRDefault="0029104D" w:rsidP="0029104D">
      <w:pPr>
        <w:pStyle w:val="a5"/>
        <w:ind w:left="3600" w:firstLine="720"/>
        <w:rPr>
          <w:rFonts w:ascii="Times New Roman" w:hAnsi="Times New Roman" w:cs="Times New Roman"/>
          <w:b/>
          <w:color w:val="0D0D0D" w:themeColor="text1" w:themeTint="F2"/>
          <w:sz w:val="24"/>
          <w:szCs w:val="24"/>
        </w:rPr>
      </w:pPr>
      <w:r w:rsidRPr="0029104D">
        <w:rPr>
          <w:rFonts w:ascii="Times New Roman" w:hAnsi="Times New Roman" w:cs="Times New Roman"/>
          <w:b/>
          <w:color w:val="0D0D0D" w:themeColor="text1" w:themeTint="F2"/>
          <w:sz w:val="24"/>
          <w:szCs w:val="24"/>
        </w:rPr>
        <w:t xml:space="preserve">                  ПЛАН</w:t>
      </w:r>
    </w:p>
    <w:p w:rsidR="0029104D" w:rsidRPr="0029104D" w:rsidRDefault="0029104D" w:rsidP="0029104D">
      <w:pPr>
        <w:spacing w:after="0"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физкультурно-массовой, спортивной и оздоровительной работы спортивного клуба «Здоровье»</w:t>
      </w:r>
    </w:p>
    <w:p w:rsidR="0029104D" w:rsidRPr="0029104D" w:rsidRDefault="0029104D" w:rsidP="0029104D">
      <w:pPr>
        <w:spacing w:after="0"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МБОУ СОШ № 63 г. Краснодара на 20</w:t>
      </w:r>
      <w:r>
        <w:rPr>
          <w:rFonts w:ascii="Times New Roman" w:hAnsi="Times New Roman" w:cs="Times New Roman"/>
          <w:color w:val="0D0D0D" w:themeColor="text1" w:themeTint="F2"/>
          <w:sz w:val="24"/>
          <w:szCs w:val="24"/>
        </w:rPr>
        <w:t>19</w:t>
      </w:r>
      <w:r w:rsidRPr="0029104D">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w:t>
      </w:r>
      <w:r w:rsidRPr="0029104D">
        <w:rPr>
          <w:rFonts w:ascii="Times New Roman" w:hAnsi="Times New Roman" w:cs="Times New Roman"/>
          <w:color w:val="0D0D0D" w:themeColor="text1" w:themeTint="F2"/>
          <w:sz w:val="24"/>
          <w:szCs w:val="24"/>
        </w:rPr>
        <w:t xml:space="preserve"> 20</w:t>
      </w:r>
      <w:r>
        <w:rPr>
          <w:rFonts w:ascii="Times New Roman" w:hAnsi="Times New Roman" w:cs="Times New Roman"/>
          <w:color w:val="0D0D0D" w:themeColor="text1" w:themeTint="F2"/>
          <w:sz w:val="24"/>
          <w:szCs w:val="24"/>
        </w:rPr>
        <w:t xml:space="preserve">20 </w:t>
      </w:r>
      <w:r w:rsidRPr="0029104D">
        <w:rPr>
          <w:rFonts w:ascii="Times New Roman" w:hAnsi="Times New Roman" w:cs="Times New Roman"/>
          <w:color w:val="0D0D0D" w:themeColor="text1" w:themeTint="F2"/>
          <w:sz w:val="24"/>
          <w:szCs w:val="24"/>
        </w:rPr>
        <w:t>учебный год</w:t>
      </w:r>
    </w:p>
    <w:tbl>
      <w:tblPr>
        <w:tblW w:w="110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4961"/>
        <w:gridCol w:w="4394"/>
        <w:gridCol w:w="1134"/>
      </w:tblGrid>
      <w:tr w:rsidR="0029104D" w:rsidRPr="0029104D" w:rsidTr="00B420CE">
        <w:tc>
          <w:tcPr>
            <w:tcW w:w="568" w:type="dxa"/>
            <w:tcBorders>
              <w:top w:val="single" w:sz="4" w:space="0" w:color="auto"/>
              <w:left w:val="single" w:sz="4" w:space="0" w:color="auto"/>
              <w:bottom w:val="single" w:sz="4" w:space="0" w:color="auto"/>
              <w:right w:val="single" w:sz="4" w:space="0" w:color="auto"/>
            </w:tcBorders>
            <w:vAlign w:val="center"/>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w:t>
            </w:r>
          </w:p>
        </w:tc>
        <w:tc>
          <w:tcPr>
            <w:tcW w:w="4961" w:type="dxa"/>
            <w:tcBorders>
              <w:top w:val="single" w:sz="4" w:space="0" w:color="auto"/>
              <w:left w:val="single" w:sz="4" w:space="0" w:color="auto"/>
              <w:bottom w:val="single" w:sz="4" w:space="0" w:color="auto"/>
              <w:right w:val="single" w:sz="4" w:space="0" w:color="auto"/>
            </w:tcBorders>
            <w:vAlign w:val="center"/>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Содержание</w:t>
            </w:r>
          </w:p>
        </w:tc>
        <w:tc>
          <w:tcPr>
            <w:tcW w:w="4394" w:type="dxa"/>
            <w:tcBorders>
              <w:top w:val="single" w:sz="4" w:space="0" w:color="auto"/>
              <w:left w:val="single" w:sz="4" w:space="0" w:color="auto"/>
              <w:bottom w:val="single" w:sz="4" w:space="0" w:color="auto"/>
              <w:right w:val="single" w:sz="4" w:space="0" w:color="auto"/>
            </w:tcBorders>
            <w:vAlign w:val="center"/>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Сроки проведения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Ответственный</w:t>
            </w:r>
          </w:p>
        </w:tc>
      </w:tr>
      <w:tr w:rsidR="0029104D" w:rsidRPr="0029104D" w:rsidTr="00B420CE">
        <w:trPr>
          <w:cantSplit/>
          <w:trHeight w:val="122"/>
        </w:trPr>
        <w:tc>
          <w:tcPr>
            <w:tcW w:w="11057" w:type="dxa"/>
            <w:gridSpan w:val="4"/>
            <w:tcBorders>
              <w:top w:val="single" w:sz="4" w:space="0" w:color="auto"/>
              <w:left w:val="single" w:sz="4" w:space="0" w:color="auto"/>
              <w:bottom w:val="single" w:sz="4" w:space="0" w:color="auto"/>
              <w:right w:val="single" w:sz="4" w:space="0" w:color="auto"/>
            </w:tcBorders>
            <w:vAlign w:val="center"/>
            <w:hideMark/>
          </w:tcPr>
          <w:p w:rsidR="0029104D" w:rsidRPr="0029104D" w:rsidRDefault="0029104D" w:rsidP="0029104D">
            <w:pPr>
              <w:pStyle w:val="2"/>
              <w:spacing w:line="240" w:lineRule="auto"/>
              <w:rPr>
                <w:rFonts w:ascii="Times New Roman" w:hAnsi="Times New Roman" w:cs="Times New Roman"/>
                <w:b/>
                <w:i/>
                <w:color w:val="0D0D0D" w:themeColor="text1" w:themeTint="F2"/>
                <w:sz w:val="24"/>
                <w:szCs w:val="24"/>
              </w:rPr>
            </w:pPr>
            <w:r w:rsidRPr="0029104D">
              <w:rPr>
                <w:rFonts w:ascii="Times New Roman" w:hAnsi="Times New Roman" w:cs="Times New Roman"/>
                <w:b/>
                <w:i/>
                <w:color w:val="0D0D0D" w:themeColor="text1" w:themeTint="F2"/>
                <w:sz w:val="24"/>
                <w:szCs w:val="24"/>
                <w:lang w:val="en-US"/>
              </w:rPr>
              <w:t xml:space="preserve">I </w:t>
            </w:r>
            <w:r w:rsidRPr="0029104D">
              <w:rPr>
                <w:rFonts w:ascii="Times New Roman" w:hAnsi="Times New Roman" w:cs="Times New Roman"/>
                <w:b/>
                <w:i/>
                <w:color w:val="0D0D0D" w:themeColor="text1" w:themeTint="F2"/>
                <w:sz w:val="24"/>
                <w:szCs w:val="24"/>
              </w:rPr>
              <w:t>.Подготовка физкультурного актива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1.1</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 xml:space="preserve">Работа совета физоргов и активистов спорта. </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1"/>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 xml:space="preserve">1 раз в месяц </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Руководитель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1.2.</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Выборы состава Совета клуба по физической культуре и спорту</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1"/>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1 раз в месяц</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Руководитель клуба, физорги классов и активисты спорта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1.3</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 xml:space="preserve">Составления плана работы общешкольного Совета по физической культуре и спорту </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1 раз в месяц</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Руководитель клуба,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1.4</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Составление календаря спортивно-массовых мероприятий на учебный год</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1 раз в месяц</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Руководитель клуба, Совет клуба</w:t>
            </w:r>
          </w:p>
        </w:tc>
      </w:tr>
      <w:tr w:rsidR="0029104D" w:rsidRPr="0029104D" w:rsidTr="00B420CE">
        <w:trPr>
          <w:cantSplit/>
          <w:trHeight w:val="131"/>
        </w:trPr>
        <w:tc>
          <w:tcPr>
            <w:tcW w:w="11057" w:type="dxa"/>
            <w:gridSpan w:val="4"/>
            <w:tcBorders>
              <w:top w:val="single" w:sz="4" w:space="0" w:color="auto"/>
              <w:left w:val="single" w:sz="4" w:space="0" w:color="auto"/>
              <w:bottom w:val="single" w:sz="4" w:space="0" w:color="auto"/>
              <w:right w:val="single" w:sz="4" w:space="0" w:color="auto"/>
            </w:tcBorders>
            <w:vAlign w:val="center"/>
            <w:hideMark/>
          </w:tcPr>
          <w:p w:rsidR="0029104D" w:rsidRPr="0029104D" w:rsidRDefault="0029104D" w:rsidP="0029104D">
            <w:pPr>
              <w:pStyle w:val="3"/>
              <w:spacing w:line="240" w:lineRule="auto"/>
              <w:rPr>
                <w:rFonts w:ascii="Times New Roman" w:hAnsi="Times New Roman" w:cs="Times New Roman"/>
                <w:color w:val="0D0D0D" w:themeColor="text1" w:themeTint="F2"/>
              </w:rPr>
            </w:pPr>
            <w:r w:rsidRPr="0029104D">
              <w:rPr>
                <w:rFonts w:ascii="Times New Roman" w:hAnsi="Times New Roman" w:cs="Times New Roman"/>
                <w:color w:val="0D0D0D" w:themeColor="text1" w:themeTint="F2"/>
                <w:lang w:val="en-US"/>
              </w:rPr>
              <w:t>II</w:t>
            </w:r>
            <w:r w:rsidRPr="0029104D">
              <w:rPr>
                <w:rFonts w:ascii="Times New Roman" w:hAnsi="Times New Roman" w:cs="Times New Roman"/>
                <w:color w:val="0D0D0D" w:themeColor="text1" w:themeTint="F2"/>
              </w:rPr>
              <w:t>. Пропаганда и агитация здорового образа жизни</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2.1</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Оформление информационного стенда о здоровом образе жизни</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 течение года</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Учителя ФК,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2.2</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Проведение лекций, бесед, вечеров, участие в проведении родительского лектория о направлениях в физкультурно-массовой работе школы</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4"/>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 течение года</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Учителя ФК,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2.3</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Составление списков активистов, физкультурников и спортсменов для поощрения</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Май</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Руководитель клуба,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2.4</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Регистрация спортивных рекордов школы и занесение их в «Книгу рекордов школы».</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2 раза в год</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 xml:space="preserve">Руководитель клуба, </w:t>
            </w:r>
            <w:r w:rsidRPr="0029104D">
              <w:rPr>
                <w:rFonts w:ascii="Times New Roman" w:hAnsi="Times New Roman" w:cs="Times New Roman"/>
                <w:color w:val="0D0D0D" w:themeColor="text1" w:themeTint="F2"/>
                <w:sz w:val="24"/>
                <w:szCs w:val="24"/>
              </w:rPr>
              <w:lastRenderedPageBreak/>
              <w:t xml:space="preserve">Совет клуба </w:t>
            </w:r>
          </w:p>
        </w:tc>
      </w:tr>
      <w:tr w:rsidR="0029104D" w:rsidRPr="0029104D" w:rsidTr="00B420CE">
        <w:trPr>
          <w:cantSplit/>
          <w:trHeight w:val="190"/>
        </w:trPr>
        <w:tc>
          <w:tcPr>
            <w:tcW w:w="11057" w:type="dxa"/>
            <w:gridSpan w:val="4"/>
            <w:tcBorders>
              <w:top w:val="single" w:sz="4" w:space="0" w:color="auto"/>
              <w:left w:val="single" w:sz="4" w:space="0" w:color="auto"/>
              <w:bottom w:val="single" w:sz="4" w:space="0" w:color="auto"/>
              <w:right w:val="single" w:sz="4" w:space="0" w:color="auto"/>
            </w:tcBorders>
            <w:vAlign w:val="center"/>
            <w:hideMark/>
          </w:tcPr>
          <w:p w:rsidR="0029104D" w:rsidRPr="0029104D" w:rsidRDefault="0029104D" w:rsidP="0029104D">
            <w:pPr>
              <w:pStyle w:val="3"/>
              <w:spacing w:line="240" w:lineRule="auto"/>
              <w:rPr>
                <w:rFonts w:ascii="Times New Roman" w:hAnsi="Times New Roman" w:cs="Times New Roman"/>
                <w:color w:val="0D0D0D" w:themeColor="text1" w:themeTint="F2"/>
              </w:rPr>
            </w:pPr>
            <w:r w:rsidRPr="0029104D">
              <w:rPr>
                <w:rFonts w:ascii="Times New Roman" w:hAnsi="Times New Roman" w:cs="Times New Roman"/>
                <w:color w:val="0D0D0D" w:themeColor="text1" w:themeTint="F2"/>
                <w:lang w:val="en-US"/>
              </w:rPr>
              <w:lastRenderedPageBreak/>
              <w:t>III</w:t>
            </w:r>
            <w:r w:rsidRPr="0029104D">
              <w:rPr>
                <w:rFonts w:ascii="Times New Roman" w:hAnsi="Times New Roman" w:cs="Times New Roman"/>
                <w:color w:val="0D0D0D" w:themeColor="text1" w:themeTint="F2"/>
              </w:rPr>
              <w:t xml:space="preserve">. Работа </w:t>
            </w:r>
            <w:proofErr w:type="spellStart"/>
            <w:r w:rsidRPr="0029104D">
              <w:rPr>
                <w:rFonts w:ascii="Times New Roman" w:hAnsi="Times New Roman" w:cs="Times New Roman"/>
                <w:color w:val="0D0D0D" w:themeColor="text1" w:themeTint="F2"/>
              </w:rPr>
              <w:t>педагогическогоколлектива</w:t>
            </w:r>
            <w:proofErr w:type="spellEnd"/>
            <w:r w:rsidRPr="0029104D">
              <w:rPr>
                <w:rFonts w:ascii="Times New Roman" w:hAnsi="Times New Roman" w:cs="Times New Roman"/>
                <w:color w:val="0D0D0D" w:themeColor="text1" w:themeTint="F2"/>
              </w:rPr>
              <w:t xml:space="preserve"> и родителей в создании условий по физическому воспитанию учащихся</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3.1</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Проведение родительских собраний по вопросам физического воспитания и здоровья учащихся</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4"/>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Декабрь</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Учителя ФК,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3.2</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Индивидуальная работа с родителями по воспитанию здорового ребенка</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 течение года</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Учителя ФК,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3.3</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Работа по налаживанию связей с КГУФКСТ, ДЮСШ, ДЮКФП, СДЮСШОР, детскими площадками по месту жительства</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4"/>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 xml:space="preserve">Ноябрь </w:t>
            </w:r>
            <w:proofErr w:type="gramStart"/>
            <w:r w:rsidRPr="0029104D">
              <w:rPr>
                <w:rFonts w:ascii="Times New Roman" w:hAnsi="Times New Roman" w:cs="Times New Roman"/>
                <w:color w:val="0D0D0D" w:themeColor="text1" w:themeTint="F2"/>
                <w:sz w:val="24"/>
                <w:szCs w:val="24"/>
              </w:rPr>
              <w:t>-Д</w:t>
            </w:r>
            <w:proofErr w:type="gramEnd"/>
            <w:r w:rsidRPr="0029104D">
              <w:rPr>
                <w:rFonts w:ascii="Times New Roman" w:hAnsi="Times New Roman" w:cs="Times New Roman"/>
                <w:color w:val="0D0D0D" w:themeColor="text1" w:themeTint="F2"/>
                <w:sz w:val="24"/>
                <w:szCs w:val="24"/>
              </w:rPr>
              <w:t>екабрь</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Учителя ФК,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3.4</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Организация традиционного блиц - турнира по баскетболу между учениками школы и выпускниками школы разных лет.</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4"/>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Февраль</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Руководитель клуба,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3.5</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 xml:space="preserve">Проведение праздника «Здоровая семья». </w:t>
            </w:r>
          </w:p>
          <w:p w:rsidR="0029104D" w:rsidRPr="0029104D" w:rsidRDefault="0029104D" w:rsidP="0029104D">
            <w:pPr>
              <w:spacing w:line="240" w:lineRule="auto"/>
              <w:rPr>
                <w:rFonts w:ascii="Times New Roman" w:hAnsi="Times New Roman" w:cs="Times New Roman"/>
                <w:color w:val="0D0D0D" w:themeColor="text1" w:themeTint="F2"/>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Март</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Учителя ФК, Совет клуба</w:t>
            </w:r>
          </w:p>
        </w:tc>
      </w:tr>
      <w:tr w:rsidR="0029104D" w:rsidRPr="0029104D" w:rsidTr="00B420CE">
        <w:trPr>
          <w:cantSplit/>
        </w:trPr>
        <w:tc>
          <w:tcPr>
            <w:tcW w:w="11057" w:type="dxa"/>
            <w:gridSpan w:val="4"/>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3"/>
              <w:spacing w:line="240" w:lineRule="auto"/>
              <w:rPr>
                <w:rFonts w:ascii="Times New Roman" w:hAnsi="Times New Roman" w:cs="Times New Roman"/>
                <w:color w:val="0D0D0D" w:themeColor="text1" w:themeTint="F2"/>
              </w:rPr>
            </w:pPr>
            <w:r w:rsidRPr="0029104D">
              <w:rPr>
                <w:rFonts w:ascii="Times New Roman" w:hAnsi="Times New Roman" w:cs="Times New Roman"/>
                <w:color w:val="0D0D0D" w:themeColor="text1" w:themeTint="F2"/>
              </w:rPr>
              <w:t xml:space="preserve">IV. Административно </w:t>
            </w:r>
            <w:proofErr w:type="gramStart"/>
            <w:r w:rsidRPr="0029104D">
              <w:rPr>
                <w:rFonts w:ascii="Times New Roman" w:hAnsi="Times New Roman" w:cs="Times New Roman"/>
                <w:color w:val="0D0D0D" w:themeColor="text1" w:themeTint="F2"/>
              </w:rPr>
              <w:t>–х</w:t>
            </w:r>
            <w:proofErr w:type="gramEnd"/>
            <w:r w:rsidRPr="0029104D">
              <w:rPr>
                <w:rFonts w:ascii="Times New Roman" w:hAnsi="Times New Roman" w:cs="Times New Roman"/>
                <w:color w:val="0D0D0D" w:themeColor="text1" w:themeTint="F2"/>
              </w:rPr>
              <w:t>озяйственная работа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4.1</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Оснащение спортивных площадок и зала инвентарем</w:t>
            </w:r>
          </w:p>
          <w:p w:rsidR="0029104D" w:rsidRPr="0029104D" w:rsidRDefault="0029104D" w:rsidP="0029104D">
            <w:pPr>
              <w:spacing w:line="240" w:lineRule="auto"/>
              <w:rPr>
                <w:rFonts w:ascii="Times New Roman" w:hAnsi="Times New Roman" w:cs="Times New Roman"/>
                <w:color w:val="0D0D0D" w:themeColor="text1" w:themeTint="F2"/>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4"/>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 течение года</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Учителя ФК,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4.2</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Текущий  ремонт спортивных снарядов и сооружений.</w:t>
            </w:r>
          </w:p>
          <w:p w:rsidR="0029104D" w:rsidRPr="0029104D" w:rsidRDefault="0029104D" w:rsidP="0029104D">
            <w:pPr>
              <w:spacing w:line="240" w:lineRule="auto"/>
              <w:rPr>
                <w:rFonts w:ascii="Times New Roman" w:hAnsi="Times New Roman" w:cs="Times New Roman"/>
                <w:color w:val="0D0D0D" w:themeColor="text1" w:themeTint="F2"/>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 течение года</w:t>
            </w:r>
          </w:p>
        </w:tc>
        <w:tc>
          <w:tcPr>
            <w:tcW w:w="1134" w:type="dxa"/>
            <w:tcBorders>
              <w:top w:val="single" w:sz="4" w:space="0" w:color="auto"/>
              <w:left w:val="single" w:sz="4" w:space="0" w:color="auto"/>
              <w:bottom w:val="single" w:sz="4" w:space="0" w:color="auto"/>
              <w:right w:val="single" w:sz="4" w:space="0" w:color="auto"/>
            </w:tcBorders>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Учителя ФК, Совет клуба</w:t>
            </w:r>
          </w:p>
        </w:tc>
      </w:tr>
      <w:tr w:rsidR="0029104D" w:rsidRPr="0029104D" w:rsidTr="00B420CE">
        <w:trPr>
          <w:cantSplit/>
        </w:trPr>
        <w:tc>
          <w:tcPr>
            <w:tcW w:w="11057" w:type="dxa"/>
            <w:gridSpan w:val="4"/>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3"/>
              <w:spacing w:line="240" w:lineRule="auto"/>
              <w:rPr>
                <w:rFonts w:ascii="Times New Roman" w:hAnsi="Times New Roman" w:cs="Times New Roman"/>
                <w:color w:val="0D0D0D" w:themeColor="text1" w:themeTint="F2"/>
              </w:rPr>
            </w:pPr>
            <w:r w:rsidRPr="0029104D">
              <w:rPr>
                <w:rFonts w:ascii="Times New Roman" w:hAnsi="Times New Roman" w:cs="Times New Roman"/>
                <w:color w:val="0D0D0D" w:themeColor="text1" w:themeTint="F2"/>
                <w:lang w:val="en-US"/>
              </w:rPr>
              <w:t>V</w:t>
            </w:r>
            <w:r w:rsidRPr="0029104D">
              <w:rPr>
                <w:rFonts w:ascii="Times New Roman" w:hAnsi="Times New Roman" w:cs="Times New Roman"/>
                <w:color w:val="0D0D0D" w:themeColor="text1" w:themeTint="F2"/>
              </w:rPr>
              <w:t>. Медицинский контроль</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5.1</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Согласованность работы медицинской службы и Совета клуба.</w:t>
            </w:r>
          </w:p>
          <w:p w:rsidR="0029104D" w:rsidRPr="0029104D" w:rsidRDefault="0029104D" w:rsidP="0029104D">
            <w:pPr>
              <w:spacing w:line="240" w:lineRule="auto"/>
              <w:rPr>
                <w:rFonts w:ascii="Times New Roman" w:hAnsi="Times New Roman" w:cs="Times New Roman"/>
                <w:color w:val="0D0D0D" w:themeColor="text1" w:themeTint="F2"/>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4"/>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 течение года</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Врач, Совет клуба</w:t>
            </w:r>
          </w:p>
        </w:tc>
      </w:tr>
      <w:tr w:rsidR="0029104D" w:rsidRPr="0029104D" w:rsidTr="00B420CE">
        <w:tc>
          <w:tcPr>
            <w:tcW w:w="568"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ind w:right="-108"/>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5.2</w:t>
            </w:r>
          </w:p>
        </w:tc>
        <w:tc>
          <w:tcPr>
            <w:tcW w:w="4961"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Соблюдение рекомендаций школьного врача по вопросам самоконтроля и соблюдения правил личной гигиены.</w:t>
            </w:r>
          </w:p>
        </w:tc>
        <w:tc>
          <w:tcPr>
            <w:tcW w:w="439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pStyle w:val="4"/>
              <w:spacing w:line="240" w:lineRule="auto"/>
              <w:jc w:val="center"/>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 течение года</w:t>
            </w:r>
          </w:p>
        </w:tc>
        <w:tc>
          <w:tcPr>
            <w:tcW w:w="1134" w:type="dxa"/>
            <w:tcBorders>
              <w:top w:val="single" w:sz="4" w:space="0" w:color="auto"/>
              <w:left w:val="single" w:sz="4" w:space="0" w:color="auto"/>
              <w:bottom w:val="single" w:sz="4" w:space="0" w:color="auto"/>
              <w:right w:val="single" w:sz="4" w:space="0" w:color="auto"/>
            </w:tcBorders>
            <w:hideMark/>
          </w:tcPr>
          <w:p w:rsidR="0029104D" w:rsidRPr="0029104D" w:rsidRDefault="0029104D" w:rsidP="0029104D">
            <w:pPr>
              <w:spacing w:line="240" w:lineRule="auto"/>
              <w:rPr>
                <w:rFonts w:ascii="Times New Roman" w:hAnsi="Times New Roman" w:cs="Times New Roman"/>
                <w:color w:val="0D0D0D" w:themeColor="text1" w:themeTint="F2"/>
                <w:sz w:val="24"/>
                <w:szCs w:val="24"/>
              </w:rPr>
            </w:pPr>
            <w:r w:rsidRPr="0029104D">
              <w:rPr>
                <w:rFonts w:ascii="Times New Roman" w:hAnsi="Times New Roman" w:cs="Times New Roman"/>
                <w:color w:val="0D0D0D" w:themeColor="text1" w:themeTint="F2"/>
                <w:sz w:val="24"/>
                <w:szCs w:val="24"/>
              </w:rPr>
              <w:t>Врач, Совет клуба</w:t>
            </w:r>
          </w:p>
        </w:tc>
      </w:tr>
    </w:tbl>
    <w:p w:rsidR="0029104D" w:rsidRDefault="0029104D" w:rsidP="0029104D">
      <w:pPr>
        <w:rPr>
          <w:sz w:val="28"/>
        </w:rPr>
      </w:pPr>
    </w:p>
    <w:p w:rsidR="00083367" w:rsidRPr="00C7288E" w:rsidRDefault="00083367" w:rsidP="00C7288E">
      <w:pPr>
        <w:spacing w:after="0" w:line="240" w:lineRule="auto"/>
        <w:rPr>
          <w:rFonts w:ascii="Times New Roman" w:hAnsi="Times New Roman" w:cs="Times New Roman"/>
          <w:sz w:val="24"/>
          <w:szCs w:val="24"/>
        </w:rPr>
      </w:pPr>
    </w:p>
    <w:p w:rsidR="00BC2765" w:rsidRDefault="00BC2765" w:rsidP="0000422A">
      <w:pPr>
        <w:spacing w:after="0" w:line="240" w:lineRule="auto"/>
        <w:jc w:val="right"/>
        <w:rPr>
          <w:rFonts w:ascii="Times New Roman" w:hAnsi="Times New Roman" w:cs="Times New Roman"/>
          <w:b/>
          <w:i/>
          <w:sz w:val="24"/>
          <w:szCs w:val="24"/>
        </w:rPr>
      </w:pPr>
    </w:p>
    <w:p w:rsidR="00CE467D" w:rsidRPr="00BC2765" w:rsidRDefault="0000422A" w:rsidP="00BC2765">
      <w:pPr>
        <w:spacing w:after="0" w:line="240" w:lineRule="auto"/>
        <w:jc w:val="right"/>
        <w:rPr>
          <w:rFonts w:ascii="Times New Roman" w:hAnsi="Times New Roman" w:cs="Times New Roman"/>
          <w:b/>
          <w:sz w:val="24"/>
          <w:szCs w:val="24"/>
        </w:rPr>
      </w:pPr>
      <w:r w:rsidRPr="009D7E8E">
        <w:rPr>
          <w:rFonts w:ascii="Times New Roman" w:hAnsi="Times New Roman" w:cs="Times New Roman"/>
          <w:b/>
          <w:i/>
          <w:sz w:val="24"/>
          <w:szCs w:val="24"/>
        </w:rPr>
        <w:lastRenderedPageBreak/>
        <w:t>Приложение  №1</w:t>
      </w:r>
      <w:r w:rsidR="00BC2765">
        <w:rPr>
          <w:rFonts w:ascii="Times New Roman" w:hAnsi="Times New Roman" w:cs="Times New Roman"/>
          <w:b/>
          <w:i/>
          <w:sz w:val="24"/>
          <w:szCs w:val="24"/>
        </w:rPr>
        <w:t xml:space="preserve">6 </w:t>
      </w:r>
      <w:r w:rsidRPr="009D7E8E">
        <w:rPr>
          <w:rFonts w:ascii="Times New Roman" w:hAnsi="Times New Roman" w:cs="Times New Roman"/>
          <w:b/>
          <w:i/>
          <w:sz w:val="24"/>
          <w:szCs w:val="24"/>
        </w:rPr>
        <w:t>к педсовету № 1 от 28.09.19</w:t>
      </w:r>
    </w:p>
    <w:p w:rsidR="0000422A" w:rsidRPr="0000422A" w:rsidRDefault="0000422A" w:rsidP="0000422A">
      <w:pPr>
        <w:ind w:firstLine="709"/>
        <w:jc w:val="center"/>
        <w:rPr>
          <w:rFonts w:ascii="Times New Roman" w:hAnsi="Times New Roman" w:cs="Times New Roman"/>
          <w:b/>
          <w:bCs/>
          <w:sz w:val="24"/>
          <w:szCs w:val="24"/>
        </w:rPr>
      </w:pPr>
      <w:r w:rsidRPr="0000422A">
        <w:rPr>
          <w:rFonts w:ascii="Times New Roman" w:hAnsi="Times New Roman" w:cs="Times New Roman"/>
          <w:b/>
          <w:bCs/>
          <w:sz w:val="24"/>
          <w:szCs w:val="24"/>
        </w:rPr>
        <w:t xml:space="preserve"> Доклад </w:t>
      </w:r>
      <w:proofErr w:type="spellStart"/>
      <w:r w:rsidRPr="0000422A">
        <w:rPr>
          <w:rFonts w:ascii="Times New Roman" w:hAnsi="Times New Roman" w:cs="Times New Roman"/>
          <w:b/>
          <w:bCs/>
          <w:sz w:val="24"/>
          <w:szCs w:val="24"/>
        </w:rPr>
        <w:t>Бабак</w:t>
      </w:r>
      <w:proofErr w:type="spellEnd"/>
      <w:r w:rsidRPr="0000422A">
        <w:rPr>
          <w:rFonts w:ascii="Times New Roman" w:hAnsi="Times New Roman" w:cs="Times New Roman"/>
          <w:b/>
          <w:bCs/>
          <w:sz w:val="24"/>
          <w:szCs w:val="24"/>
        </w:rPr>
        <w:t xml:space="preserve"> Е.Н. «Положение о системе оценивания внеурочной деятельности </w:t>
      </w:r>
      <w:proofErr w:type="gramStart"/>
      <w:r w:rsidRPr="0000422A">
        <w:rPr>
          <w:rFonts w:ascii="Times New Roman" w:hAnsi="Times New Roman" w:cs="Times New Roman"/>
          <w:b/>
          <w:bCs/>
          <w:sz w:val="24"/>
          <w:szCs w:val="24"/>
        </w:rPr>
        <w:t>обучающихся</w:t>
      </w:r>
      <w:proofErr w:type="gramEnd"/>
      <w:r w:rsidRPr="0000422A">
        <w:rPr>
          <w:rFonts w:ascii="Times New Roman" w:hAnsi="Times New Roman" w:cs="Times New Roman"/>
          <w:b/>
          <w:bCs/>
          <w:sz w:val="24"/>
          <w:szCs w:val="24"/>
        </w:rPr>
        <w:t>»</w:t>
      </w:r>
    </w:p>
    <w:p w:rsidR="0000422A" w:rsidRPr="0000422A" w:rsidRDefault="0000422A" w:rsidP="0000422A">
      <w:pPr>
        <w:spacing w:after="0" w:line="240" w:lineRule="auto"/>
        <w:ind w:left="284" w:right="566" w:firstLine="567"/>
        <w:jc w:val="both"/>
        <w:rPr>
          <w:rFonts w:ascii="Times New Roman" w:eastAsia="Times New Roman" w:hAnsi="Times New Roman" w:cs="Times New Roman"/>
          <w:sz w:val="24"/>
          <w:szCs w:val="24"/>
        </w:rPr>
      </w:pPr>
      <w:proofErr w:type="gramStart"/>
      <w:r w:rsidRPr="0080667B">
        <w:rPr>
          <w:rFonts w:ascii="Times New Roman" w:eastAsia="Times New Roman" w:hAnsi="Times New Roman" w:cs="Times New Roman"/>
          <w:sz w:val="28"/>
          <w:szCs w:val="28"/>
        </w:rPr>
        <w:t xml:space="preserve">В </w:t>
      </w:r>
      <w:r w:rsidRPr="0000422A">
        <w:rPr>
          <w:rFonts w:ascii="Times New Roman" w:eastAsia="Times New Roman" w:hAnsi="Times New Roman" w:cs="Times New Roman"/>
          <w:sz w:val="24"/>
          <w:szCs w:val="24"/>
        </w:rPr>
        <w:t xml:space="preserve">соответствии с требованиями Федерального государственного образовательного стандарта начального общего  образования  в  МБОУ СОШ № 63 разработана  система  оценки  обучающихся, ориентированная на выявление и оценку внеурочных достижений. </w:t>
      </w:r>
      <w:proofErr w:type="gramEnd"/>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Система оценки достижения результатов внеурочной деятельности является комплексной и предусматривает:</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  оценку </w:t>
      </w:r>
      <w:r w:rsidRPr="0000422A">
        <w:rPr>
          <w:rFonts w:ascii="Times New Roman" w:hAnsi="Times New Roman" w:cs="Times New Roman"/>
          <w:sz w:val="24"/>
          <w:szCs w:val="24"/>
        </w:rPr>
        <w:t>индивидуальных образовательных достижений обучающегос</w:t>
      </w:r>
      <w:proofErr w:type="gramStart"/>
      <w:r w:rsidRPr="0000422A">
        <w:rPr>
          <w:rFonts w:ascii="Times New Roman" w:hAnsi="Times New Roman" w:cs="Times New Roman"/>
          <w:sz w:val="24"/>
          <w:szCs w:val="24"/>
        </w:rPr>
        <w:t>я</w:t>
      </w:r>
      <w:r w:rsidRPr="0000422A">
        <w:rPr>
          <w:rFonts w:ascii="Times New Roman" w:eastAsia="Times New Roman" w:hAnsi="Times New Roman" w:cs="Times New Roman"/>
          <w:sz w:val="24"/>
          <w:szCs w:val="24"/>
        </w:rPr>
        <w:t>(</w:t>
      </w:r>
      <w:proofErr w:type="spellStart"/>
      <w:proofErr w:type="gramEnd"/>
      <w:r w:rsidRPr="0000422A">
        <w:rPr>
          <w:rFonts w:ascii="Times New Roman" w:eastAsia="Times New Roman" w:hAnsi="Times New Roman" w:cs="Times New Roman"/>
          <w:sz w:val="24"/>
          <w:szCs w:val="24"/>
        </w:rPr>
        <w:t>портфолио</w:t>
      </w:r>
      <w:proofErr w:type="spellEnd"/>
      <w:r w:rsidRPr="0000422A">
        <w:rPr>
          <w:rFonts w:ascii="Times New Roman" w:eastAsia="Times New Roman" w:hAnsi="Times New Roman" w:cs="Times New Roman"/>
          <w:sz w:val="24"/>
          <w:szCs w:val="24"/>
        </w:rPr>
        <w:t xml:space="preserve"> обучающегося);</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оценку эффективности деятельности ОУ.</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Данное положение разработано в соответствии с законом РФ «Об образовании», в связи с введением ФГОС НОО, где заложена новая система оценивания. </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p>
    <w:p w:rsidR="0000422A" w:rsidRPr="0000422A" w:rsidRDefault="0000422A" w:rsidP="0000422A">
      <w:pPr>
        <w:pStyle w:val="a3"/>
        <w:numPr>
          <w:ilvl w:val="0"/>
          <w:numId w:val="37"/>
        </w:numPr>
        <w:spacing w:after="0" w:line="240" w:lineRule="auto"/>
        <w:ind w:left="284" w:right="566"/>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 xml:space="preserve">Цели и задачи </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Целями  данного  Положения  являются    применение  новой  системы  оценивания  достижений обучающихся, использование </w:t>
      </w:r>
      <w:proofErr w:type="spellStart"/>
      <w:r w:rsidRPr="0000422A">
        <w:rPr>
          <w:rFonts w:ascii="Times New Roman" w:eastAsia="Times New Roman" w:hAnsi="Times New Roman" w:cs="Times New Roman"/>
          <w:sz w:val="24"/>
          <w:szCs w:val="24"/>
        </w:rPr>
        <w:t>критериального</w:t>
      </w:r>
      <w:proofErr w:type="spellEnd"/>
      <w:r w:rsidRPr="0000422A">
        <w:rPr>
          <w:rFonts w:ascii="Times New Roman" w:eastAsia="Times New Roman" w:hAnsi="Times New Roman" w:cs="Times New Roman"/>
          <w:sz w:val="24"/>
          <w:szCs w:val="24"/>
        </w:rPr>
        <w:t xml:space="preserve"> подхода к системе оценки достижений обучающихся во внеурочное время. </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p>
    <w:p w:rsidR="0000422A" w:rsidRPr="0000422A" w:rsidRDefault="0000422A" w:rsidP="0000422A">
      <w:pPr>
        <w:pStyle w:val="a3"/>
        <w:numPr>
          <w:ilvl w:val="0"/>
          <w:numId w:val="37"/>
        </w:numPr>
        <w:spacing w:after="0" w:line="240" w:lineRule="auto"/>
        <w:ind w:left="284" w:right="566"/>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Оценка внеурочной деятельности</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proofErr w:type="spellStart"/>
      <w:r w:rsidRPr="0000422A">
        <w:rPr>
          <w:rFonts w:ascii="Times New Roman" w:eastAsia="Times New Roman" w:hAnsi="Times New Roman" w:cs="Times New Roman"/>
          <w:sz w:val="24"/>
          <w:szCs w:val="24"/>
        </w:rPr>
        <w:t>Оценкавнеурочной</w:t>
      </w:r>
      <w:proofErr w:type="spellEnd"/>
      <w:r w:rsidRPr="0000422A">
        <w:rPr>
          <w:rFonts w:ascii="Times New Roman" w:eastAsia="Times New Roman" w:hAnsi="Times New Roman" w:cs="Times New Roman"/>
          <w:sz w:val="24"/>
          <w:szCs w:val="24"/>
        </w:rPr>
        <w:t xml:space="preserve"> деятельности в  образовательном  учреждении происходит с помощью </w:t>
      </w:r>
      <w:proofErr w:type="spellStart"/>
      <w:r w:rsidRPr="0000422A">
        <w:rPr>
          <w:rFonts w:ascii="Times New Roman" w:eastAsia="Times New Roman" w:hAnsi="Times New Roman" w:cs="Times New Roman"/>
          <w:sz w:val="24"/>
          <w:szCs w:val="24"/>
        </w:rPr>
        <w:t>портфолио</w:t>
      </w:r>
      <w:proofErr w:type="spellEnd"/>
      <w:r w:rsidRPr="0000422A">
        <w:rPr>
          <w:rFonts w:ascii="Times New Roman" w:eastAsia="Times New Roman" w:hAnsi="Times New Roman" w:cs="Times New Roman"/>
          <w:sz w:val="24"/>
          <w:szCs w:val="24"/>
        </w:rPr>
        <w:t xml:space="preserve">. Каждый вид деятельности оценивается в баллах: </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p>
    <w:p w:rsidR="0000422A" w:rsidRPr="0000422A" w:rsidRDefault="0000422A" w:rsidP="0000422A">
      <w:pPr>
        <w:spacing w:after="0" w:line="240" w:lineRule="auto"/>
        <w:ind w:left="284" w:right="282" w:firstLine="567"/>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Оценка индивидуальных достижений обучающихся:</w:t>
      </w:r>
    </w:p>
    <w:p w:rsidR="0000422A" w:rsidRPr="0000422A" w:rsidRDefault="0000422A" w:rsidP="0000422A">
      <w:pPr>
        <w:spacing w:after="0" w:line="240" w:lineRule="auto"/>
        <w:ind w:left="284" w:right="282" w:firstLine="567"/>
        <w:jc w:val="center"/>
        <w:rPr>
          <w:rFonts w:ascii="Times New Roman" w:eastAsia="Times New Roman" w:hAnsi="Times New Roman" w:cs="Times New Roman"/>
          <w:b/>
          <w:sz w:val="24"/>
          <w:szCs w:val="24"/>
        </w:rPr>
      </w:pPr>
    </w:p>
    <w:tbl>
      <w:tblPr>
        <w:tblStyle w:val="af"/>
        <w:tblW w:w="0" w:type="auto"/>
        <w:tblInd w:w="392" w:type="dxa"/>
        <w:tblLook w:val="04A0"/>
      </w:tblPr>
      <w:tblGrid>
        <w:gridCol w:w="6520"/>
        <w:gridCol w:w="2977"/>
      </w:tblGrid>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Участие в классных мероприятиях</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 балл</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Участие в школьных мероприятиях</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5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Городской (окружной) уровень</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Краевой уровень</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15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Всероссийский уровень</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20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Международный уровень</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30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За каждую победу (1, 2 ,3 место)</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Проектная деятельность</w:t>
            </w:r>
          </w:p>
        </w:tc>
        <w:tc>
          <w:tcPr>
            <w:tcW w:w="2977" w:type="dxa"/>
          </w:tcPr>
          <w:p w:rsidR="0000422A" w:rsidRPr="0000422A" w:rsidRDefault="0000422A" w:rsidP="0000422A">
            <w:pPr>
              <w:ind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Участие – 10 баллов</w:t>
            </w:r>
          </w:p>
          <w:p w:rsidR="0000422A" w:rsidRPr="0000422A" w:rsidRDefault="0000422A" w:rsidP="0000422A">
            <w:pPr>
              <w:ind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Победа – 15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Умение  ставить проблему и задавать вопросы</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5баллов</w:t>
            </w:r>
          </w:p>
        </w:tc>
      </w:tr>
    </w:tbl>
    <w:p w:rsidR="0000422A" w:rsidRPr="0000422A" w:rsidRDefault="0000422A" w:rsidP="0000422A">
      <w:pPr>
        <w:spacing w:after="0" w:line="240" w:lineRule="auto"/>
        <w:ind w:left="284" w:right="282"/>
        <w:jc w:val="both"/>
        <w:rPr>
          <w:rFonts w:ascii="Times New Roman" w:eastAsia="Times New Roman" w:hAnsi="Times New Roman" w:cs="Times New Roman"/>
          <w:b/>
          <w:sz w:val="24"/>
          <w:szCs w:val="24"/>
        </w:rPr>
      </w:pPr>
    </w:p>
    <w:p w:rsidR="0000422A" w:rsidRPr="0000422A" w:rsidRDefault="0000422A" w:rsidP="0000422A">
      <w:pPr>
        <w:spacing w:after="0" w:line="240" w:lineRule="auto"/>
        <w:ind w:left="284" w:right="282"/>
        <w:jc w:val="both"/>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Уровень самореализации определяется следующим образом:</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до 40 баллов – низкий уровень</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до 60 баллов – средний уровень</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от 90 и выше – высокий уровень</w:t>
      </w:r>
    </w:p>
    <w:p w:rsidR="0000422A" w:rsidRPr="0000422A" w:rsidRDefault="0000422A" w:rsidP="0000422A">
      <w:pPr>
        <w:spacing w:after="0" w:line="240" w:lineRule="auto"/>
        <w:ind w:right="282"/>
        <w:rPr>
          <w:rFonts w:ascii="Times New Roman" w:eastAsia="Times New Roman" w:hAnsi="Times New Roman" w:cs="Times New Roman"/>
          <w:b/>
          <w:sz w:val="24"/>
          <w:szCs w:val="24"/>
        </w:rPr>
      </w:pPr>
    </w:p>
    <w:p w:rsidR="0000422A" w:rsidRPr="0000422A" w:rsidRDefault="0000422A" w:rsidP="0000422A">
      <w:pPr>
        <w:spacing w:after="0" w:line="240" w:lineRule="auto"/>
        <w:ind w:left="284" w:right="282"/>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Оценка достижений класса:</w:t>
      </w:r>
    </w:p>
    <w:p w:rsidR="0000422A" w:rsidRPr="0000422A" w:rsidRDefault="0000422A" w:rsidP="0000422A">
      <w:pPr>
        <w:spacing w:after="0" w:line="240" w:lineRule="auto"/>
        <w:ind w:left="284" w:right="282"/>
        <w:jc w:val="center"/>
        <w:rPr>
          <w:rFonts w:ascii="Times New Roman" w:eastAsia="Times New Roman" w:hAnsi="Times New Roman" w:cs="Times New Roman"/>
          <w:b/>
          <w:sz w:val="24"/>
          <w:szCs w:val="24"/>
        </w:rPr>
      </w:pPr>
    </w:p>
    <w:tbl>
      <w:tblPr>
        <w:tblStyle w:val="af"/>
        <w:tblW w:w="0" w:type="auto"/>
        <w:tblInd w:w="392" w:type="dxa"/>
        <w:tblLook w:val="04A0"/>
      </w:tblPr>
      <w:tblGrid>
        <w:gridCol w:w="6520"/>
        <w:gridCol w:w="2977"/>
      </w:tblGrid>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Участие в школьных мероприятиях</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5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Городской (окружной) уровень </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Краевой уровень</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15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Всероссийский уровень</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20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Международный уровень</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30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За каждую победу (1, 2 ,3 место)</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Участие в социальных проектах</w:t>
            </w:r>
          </w:p>
        </w:tc>
        <w:tc>
          <w:tcPr>
            <w:tcW w:w="2977" w:type="dxa"/>
          </w:tcPr>
          <w:p w:rsidR="0000422A" w:rsidRPr="0000422A" w:rsidRDefault="0000422A" w:rsidP="0000422A">
            <w:pPr>
              <w:ind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Участие – 20 баллов</w:t>
            </w:r>
          </w:p>
          <w:p w:rsidR="0000422A" w:rsidRPr="0000422A" w:rsidRDefault="0000422A" w:rsidP="0000422A">
            <w:pPr>
              <w:ind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Победа – 25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Коллективная творческая деятельность класса:</w:t>
            </w:r>
          </w:p>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lastRenderedPageBreak/>
              <w:t xml:space="preserve"> 2 раза в четверть</w:t>
            </w:r>
          </w:p>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 5 раз в четверть</w:t>
            </w:r>
          </w:p>
          <w:p w:rsidR="0000422A" w:rsidRPr="0000422A" w:rsidRDefault="0000422A" w:rsidP="0000422A">
            <w:pPr>
              <w:ind w:left="284" w:right="282"/>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Более 8 раз в четверть</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p>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lastRenderedPageBreak/>
              <w:t>1 балл</w:t>
            </w:r>
          </w:p>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5 баллов</w:t>
            </w:r>
          </w:p>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10 баллов</w:t>
            </w:r>
          </w:p>
        </w:tc>
      </w:tr>
    </w:tbl>
    <w:p w:rsidR="0000422A" w:rsidRPr="0000422A" w:rsidRDefault="0000422A" w:rsidP="0000422A">
      <w:pPr>
        <w:spacing w:after="0" w:line="240" w:lineRule="auto"/>
        <w:ind w:left="284" w:right="282"/>
        <w:jc w:val="both"/>
        <w:rPr>
          <w:rFonts w:ascii="Times New Roman" w:eastAsia="Times New Roman" w:hAnsi="Times New Roman" w:cs="Times New Roman"/>
          <w:b/>
          <w:sz w:val="24"/>
          <w:szCs w:val="24"/>
        </w:rPr>
      </w:pPr>
    </w:p>
    <w:p w:rsidR="0000422A" w:rsidRPr="0000422A" w:rsidRDefault="0000422A" w:rsidP="0000422A">
      <w:pPr>
        <w:spacing w:after="0" w:line="240" w:lineRule="auto"/>
        <w:ind w:left="284" w:right="282"/>
        <w:jc w:val="both"/>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Уровень самореализации определяется следующим образом:</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до 30 баллов – низкий уровень</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до 50 баллов – средний уровень </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от 90 и выше – высокий уровень</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p>
    <w:p w:rsidR="0000422A" w:rsidRPr="0000422A" w:rsidRDefault="0000422A" w:rsidP="0000422A">
      <w:pPr>
        <w:spacing w:after="0" w:line="240" w:lineRule="auto"/>
        <w:ind w:left="284" w:right="282"/>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Оценка работы детского объединения по внеурочной деятельности:</w:t>
      </w:r>
    </w:p>
    <w:p w:rsidR="0000422A" w:rsidRPr="0000422A" w:rsidRDefault="0000422A" w:rsidP="0000422A">
      <w:pPr>
        <w:spacing w:after="0" w:line="240" w:lineRule="auto"/>
        <w:ind w:left="284" w:right="282"/>
        <w:jc w:val="center"/>
        <w:rPr>
          <w:rFonts w:ascii="Times New Roman" w:eastAsia="Times New Roman" w:hAnsi="Times New Roman" w:cs="Times New Roman"/>
          <w:b/>
          <w:sz w:val="24"/>
          <w:szCs w:val="24"/>
        </w:rPr>
      </w:pPr>
    </w:p>
    <w:tbl>
      <w:tblPr>
        <w:tblStyle w:val="af"/>
        <w:tblW w:w="0" w:type="auto"/>
        <w:tblInd w:w="392" w:type="dxa"/>
        <w:tblLook w:val="04A0"/>
      </w:tblPr>
      <w:tblGrid>
        <w:gridCol w:w="6520"/>
        <w:gridCol w:w="2977"/>
      </w:tblGrid>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Соответствие программ требованиям ФГОС</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Соответствие  занятия требованиям  ФГОС</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Сохранность контингента </w:t>
            </w:r>
            <w:proofErr w:type="gramStart"/>
            <w:r w:rsidRPr="0000422A">
              <w:rPr>
                <w:rFonts w:ascii="Times New Roman" w:eastAsia="Times New Roman" w:hAnsi="Times New Roman" w:cs="Times New Roman"/>
                <w:sz w:val="24"/>
                <w:szCs w:val="24"/>
              </w:rPr>
              <w:t>обучающихся</w:t>
            </w:r>
            <w:proofErr w:type="gramEnd"/>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5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Представление результатов деятельности объединения (выставки, соревнования, концерты, показательные выступления и т.д.)</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10 баллов</w:t>
            </w:r>
          </w:p>
        </w:tc>
      </w:tr>
      <w:tr w:rsidR="0000422A" w:rsidRPr="0000422A" w:rsidTr="000F6C8D">
        <w:tc>
          <w:tcPr>
            <w:tcW w:w="6520" w:type="dxa"/>
          </w:tcPr>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Участие в мероприятиях: за каждую победу </w:t>
            </w:r>
          </w:p>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 2 ,3 место)</w:t>
            </w:r>
          </w:p>
        </w:tc>
        <w:tc>
          <w:tcPr>
            <w:tcW w:w="2977" w:type="dxa"/>
          </w:tcPr>
          <w:p w:rsidR="0000422A" w:rsidRPr="0000422A" w:rsidRDefault="0000422A" w:rsidP="0000422A">
            <w:pPr>
              <w:ind w:left="284" w:right="282"/>
              <w:jc w:val="both"/>
              <w:rPr>
                <w:rFonts w:ascii="Times New Roman" w:eastAsia="Times New Roman" w:hAnsi="Times New Roman" w:cs="Times New Roman"/>
                <w:sz w:val="24"/>
                <w:szCs w:val="24"/>
              </w:rPr>
            </w:pPr>
          </w:p>
          <w:p w:rsidR="0000422A" w:rsidRPr="0000422A" w:rsidRDefault="0000422A" w:rsidP="0000422A">
            <w:pPr>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10 баллов</w:t>
            </w:r>
          </w:p>
        </w:tc>
      </w:tr>
    </w:tbl>
    <w:p w:rsidR="0000422A" w:rsidRPr="0000422A" w:rsidRDefault="0000422A" w:rsidP="0000422A">
      <w:pPr>
        <w:spacing w:after="0" w:line="240" w:lineRule="auto"/>
        <w:ind w:left="284" w:right="282"/>
        <w:jc w:val="both"/>
        <w:rPr>
          <w:rFonts w:ascii="Times New Roman" w:eastAsia="Times New Roman" w:hAnsi="Times New Roman" w:cs="Times New Roman"/>
          <w:b/>
          <w:sz w:val="24"/>
          <w:szCs w:val="24"/>
        </w:rPr>
      </w:pPr>
    </w:p>
    <w:p w:rsidR="0000422A" w:rsidRPr="0000422A" w:rsidRDefault="0000422A" w:rsidP="0000422A">
      <w:pPr>
        <w:spacing w:after="0" w:line="240" w:lineRule="auto"/>
        <w:ind w:left="284" w:right="282"/>
        <w:jc w:val="both"/>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Уровень самореализации определяется следующим образом:</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до 25 баллов – низкий уровень</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до 40 баллов – средний уровень</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Свыше 40 баллов – высокий уровень</w:t>
      </w:r>
    </w:p>
    <w:p w:rsidR="0000422A" w:rsidRPr="0000422A" w:rsidRDefault="0000422A" w:rsidP="0000422A">
      <w:pPr>
        <w:spacing w:after="0" w:line="240" w:lineRule="auto"/>
        <w:ind w:left="284" w:right="282"/>
        <w:jc w:val="both"/>
        <w:rPr>
          <w:rFonts w:ascii="Times New Roman" w:eastAsia="Times New Roman" w:hAnsi="Times New Roman" w:cs="Times New Roman"/>
          <w:sz w:val="24"/>
          <w:szCs w:val="24"/>
        </w:rPr>
      </w:pPr>
    </w:p>
    <w:p w:rsidR="0000422A" w:rsidRPr="0000422A" w:rsidRDefault="0000422A" w:rsidP="0000422A">
      <w:pPr>
        <w:spacing w:after="0" w:line="240" w:lineRule="auto"/>
        <w:ind w:left="284" w:right="282"/>
        <w:jc w:val="both"/>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Итоги подводятся один раз в год.</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Таким образом, система оценивания направлена на получение информации, позволяющей учащимся обрести уверенность в своих возможностях, родителям  –  отслеживать  процесс  и  результат развития своего ребенка, учителям – об успешности собственной педагогической деятельности. </w:t>
      </w:r>
    </w:p>
    <w:p w:rsidR="0000422A" w:rsidRPr="0000422A" w:rsidRDefault="0000422A" w:rsidP="0000422A">
      <w:pPr>
        <w:spacing w:after="0" w:line="240" w:lineRule="auto"/>
        <w:ind w:left="284" w:right="566"/>
        <w:jc w:val="both"/>
        <w:rPr>
          <w:rFonts w:ascii="Times New Roman" w:eastAsia="Times New Roman" w:hAnsi="Times New Roman" w:cs="Times New Roman"/>
          <w:b/>
          <w:sz w:val="24"/>
          <w:szCs w:val="24"/>
        </w:rPr>
      </w:pP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b/>
          <w:sz w:val="24"/>
          <w:szCs w:val="24"/>
        </w:rPr>
        <w:t xml:space="preserve">Условия эффективности системы оценивания: </w:t>
      </w:r>
    </w:p>
    <w:p w:rsidR="0000422A" w:rsidRPr="0000422A" w:rsidRDefault="0000422A" w:rsidP="0000422A">
      <w:pPr>
        <w:pStyle w:val="a3"/>
        <w:numPr>
          <w:ilvl w:val="0"/>
          <w:numId w:val="36"/>
        </w:numPr>
        <w:tabs>
          <w:tab w:val="left" w:pos="284"/>
        </w:tabs>
        <w:spacing w:after="0" w:line="240" w:lineRule="auto"/>
        <w:ind w:left="284" w:right="566" w:firstLine="0"/>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систематичность </w:t>
      </w:r>
    </w:p>
    <w:p w:rsidR="0000422A" w:rsidRPr="0000422A" w:rsidRDefault="0000422A" w:rsidP="0000422A">
      <w:pPr>
        <w:pStyle w:val="a3"/>
        <w:numPr>
          <w:ilvl w:val="0"/>
          <w:numId w:val="36"/>
        </w:numPr>
        <w:tabs>
          <w:tab w:val="left" w:pos="284"/>
        </w:tabs>
        <w:spacing w:after="0" w:line="240" w:lineRule="auto"/>
        <w:ind w:left="284" w:right="566" w:firstLine="0"/>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личностно – ориентированность  </w:t>
      </w:r>
    </w:p>
    <w:p w:rsidR="0000422A" w:rsidRPr="0000422A" w:rsidRDefault="0000422A" w:rsidP="0000422A">
      <w:pPr>
        <w:pStyle w:val="a3"/>
        <w:numPr>
          <w:ilvl w:val="0"/>
          <w:numId w:val="36"/>
        </w:numPr>
        <w:tabs>
          <w:tab w:val="left" w:pos="284"/>
        </w:tabs>
        <w:spacing w:after="0" w:line="240" w:lineRule="auto"/>
        <w:ind w:left="284" w:right="566" w:firstLine="0"/>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позитивность  </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Оценка достижений результатов внеурочной деятельности осуществляется на трех уровнях:</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индивидуальная оценка результатов внеурочной деятельности каждого обучающегося на осно</w:t>
      </w:r>
      <w:r w:rsidRPr="0000422A">
        <w:rPr>
          <w:rFonts w:ascii="Times New Roman" w:eastAsia="Times New Roman" w:hAnsi="Times New Roman" w:cs="Times New Roman"/>
          <w:sz w:val="24"/>
          <w:szCs w:val="24"/>
        </w:rPr>
        <w:softHyphen/>
        <w:t xml:space="preserve">вании экспертной оценки личного </w:t>
      </w:r>
      <w:proofErr w:type="spellStart"/>
      <w:r w:rsidRPr="0000422A">
        <w:rPr>
          <w:rFonts w:ascii="Times New Roman" w:eastAsia="Times New Roman" w:hAnsi="Times New Roman" w:cs="Times New Roman"/>
          <w:sz w:val="24"/>
          <w:szCs w:val="24"/>
        </w:rPr>
        <w:t>портфолио</w:t>
      </w:r>
      <w:proofErr w:type="spellEnd"/>
      <w:r w:rsidRPr="0000422A">
        <w:rPr>
          <w:rFonts w:ascii="Times New Roman" w:eastAsia="Times New Roman" w:hAnsi="Times New Roman" w:cs="Times New Roman"/>
          <w:sz w:val="24"/>
          <w:szCs w:val="24"/>
        </w:rPr>
        <w:t>;</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представление результатов деятельности классного коллектива в  рамках реализации внеурочной деятельности;</w:t>
      </w: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proofErr w:type="gramStart"/>
      <w:r w:rsidRPr="0000422A">
        <w:rPr>
          <w:rFonts w:ascii="Times New Roman" w:eastAsia="Times New Roman" w:hAnsi="Times New Roman" w:cs="Times New Roman"/>
          <w:sz w:val="24"/>
          <w:szCs w:val="24"/>
        </w:rPr>
        <w:t>•  представление коллективного результата деятельности группы обучающихся в рамках одного направления (результаты работы кружка, детского объедения, секции и т. п.);</w:t>
      </w:r>
      <w:proofErr w:type="gramEnd"/>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p>
    <w:p w:rsidR="0000422A" w:rsidRPr="0000422A" w:rsidRDefault="0000422A" w:rsidP="0000422A">
      <w:pPr>
        <w:spacing w:after="0" w:line="240" w:lineRule="auto"/>
        <w:ind w:left="284" w:right="566"/>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Именно учитывая результаты всех трёх уровней внеурочной деятельности, можно судить о </w:t>
      </w:r>
      <w:proofErr w:type="spellStart"/>
      <w:r w:rsidRPr="0000422A">
        <w:rPr>
          <w:rFonts w:ascii="Times New Roman" w:eastAsia="Times New Roman" w:hAnsi="Times New Roman" w:cs="Times New Roman"/>
          <w:sz w:val="24"/>
          <w:szCs w:val="24"/>
        </w:rPr>
        <w:t>качественнойоценке</w:t>
      </w:r>
      <w:proofErr w:type="spellEnd"/>
      <w:r w:rsidRPr="0000422A">
        <w:rPr>
          <w:rFonts w:ascii="Times New Roman" w:eastAsia="Times New Roman" w:hAnsi="Times New Roman" w:cs="Times New Roman"/>
          <w:sz w:val="24"/>
          <w:szCs w:val="24"/>
        </w:rPr>
        <w:t xml:space="preserve"> эффективности деятельности ОУ по направлениям вне</w:t>
      </w:r>
      <w:r w:rsidRPr="0000422A">
        <w:rPr>
          <w:rFonts w:ascii="Times New Roman" w:eastAsia="Times New Roman" w:hAnsi="Times New Roman" w:cs="Times New Roman"/>
          <w:sz w:val="24"/>
          <w:szCs w:val="24"/>
        </w:rPr>
        <w:softHyphen/>
        <w:t>урочной деятельности.</w:t>
      </w:r>
    </w:p>
    <w:p w:rsidR="0000422A" w:rsidRPr="0000422A" w:rsidRDefault="0000422A" w:rsidP="0000422A">
      <w:pPr>
        <w:spacing w:after="0" w:line="240" w:lineRule="auto"/>
        <w:jc w:val="both"/>
        <w:rPr>
          <w:rFonts w:ascii="Times New Roman" w:eastAsia="Times New Roman" w:hAnsi="Times New Roman" w:cs="Times New Roman"/>
          <w:b/>
          <w:sz w:val="24"/>
          <w:szCs w:val="24"/>
        </w:rPr>
      </w:pPr>
    </w:p>
    <w:p w:rsidR="0000422A" w:rsidRPr="0000422A" w:rsidRDefault="0000422A" w:rsidP="0000422A">
      <w:pPr>
        <w:spacing w:after="0" w:line="240" w:lineRule="auto"/>
        <w:jc w:val="right"/>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Приложения</w:t>
      </w:r>
      <w:r w:rsidR="00BC2765">
        <w:rPr>
          <w:rFonts w:ascii="Times New Roman" w:eastAsia="Times New Roman" w:hAnsi="Times New Roman" w:cs="Times New Roman"/>
          <w:b/>
          <w:sz w:val="24"/>
          <w:szCs w:val="24"/>
        </w:rPr>
        <w:t>16.1.</w:t>
      </w:r>
    </w:p>
    <w:p w:rsidR="0000422A" w:rsidRPr="0000422A" w:rsidRDefault="0000422A" w:rsidP="0000422A">
      <w:pPr>
        <w:spacing w:after="0" w:line="240" w:lineRule="auto"/>
        <w:jc w:val="both"/>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 xml:space="preserve">Лист успешности </w:t>
      </w:r>
      <w:proofErr w:type="spellStart"/>
      <w:r w:rsidRPr="0000422A">
        <w:rPr>
          <w:rFonts w:ascii="Times New Roman" w:eastAsia="Times New Roman" w:hAnsi="Times New Roman" w:cs="Times New Roman"/>
          <w:b/>
          <w:sz w:val="24"/>
          <w:szCs w:val="24"/>
        </w:rPr>
        <w:t>_________год</w:t>
      </w:r>
      <w:proofErr w:type="spellEnd"/>
    </w:p>
    <w:p w:rsidR="0000422A" w:rsidRPr="0000422A" w:rsidRDefault="0000422A" w:rsidP="0000422A">
      <w:pPr>
        <w:spacing w:after="0" w:line="240" w:lineRule="auto"/>
        <w:jc w:val="both"/>
        <w:rPr>
          <w:rFonts w:ascii="Times New Roman" w:eastAsia="Times New Roman" w:hAnsi="Times New Roman" w:cs="Times New Roman"/>
          <w:sz w:val="24"/>
          <w:szCs w:val="24"/>
        </w:rPr>
      </w:pPr>
    </w:p>
    <w:tbl>
      <w:tblPr>
        <w:tblStyle w:val="af"/>
        <w:tblW w:w="0" w:type="auto"/>
        <w:tblLook w:val="04A0"/>
      </w:tblPr>
      <w:tblGrid>
        <w:gridCol w:w="817"/>
        <w:gridCol w:w="4536"/>
        <w:gridCol w:w="2126"/>
        <w:gridCol w:w="2835"/>
      </w:tblGrid>
      <w:tr w:rsidR="0000422A" w:rsidRPr="0000422A" w:rsidTr="000F6C8D">
        <w:tc>
          <w:tcPr>
            <w:tcW w:w="817"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 xml:space="preserve">№ </w:t>
            </w:r>
            <w:proofErr w:type="spellStart"/>
            <w:proofErr w:type="gramStart"/>
            <w:r w:rsidRPr="0000422A">
              <w:rPr>
                <w:rFonts w:ascii="Times New Roman" w:eastAsia="Times New Roman" w:hAnsi="Times New Roman" w:cs="Times New Roman"/>
                <w:b/>
                <w:sz w:val="24"/>
                <w:szCs w:val="24"/>
              </w:rPr>
              <w:t>п</w:t>
            </w:r>
            <w:proofErr w:type="spellEnd"/>
            <w:proofErr w:type="gramEnd"/>
            <w:r w:rsidRPr="0000422A">
              <w:rPr>
                <w:rFonts w:ascii="Times New Roman" w:eastAsia="Times New Roman" w:hAnsi="Times New Roman" w:cs="Times New Roman"/>
                <w:b/>
                <w:sz w:val="24"/>
                <w:szCs w:val="24"/>
              </w:rPr>
              <w:t>/</w:t>
            </w:r>
            <w:proofErr w:type="spellStart"/>
            <w:r w:rsidRPr="0000422A">
              <w:rPr>
                <w:rFonts w:ascii="Times New Roman" w:eastAsia="Times New Roman" w:hAnsi="Times New Roman" w:cs="Times New Roman"/>
                <w:b/>
                <w:sz w:val="24"/>
                <w:szCs w:val="24"/>
              </w:rPr>
              <w:t>п</w:t>
            </w:r>
            <w:proofErr w:type="spellEnd"/>
          </w:p>
        </w:tc>
        <w:tc>
          <w:tcPr>
            <w:tcW w:w="4536"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Мероприятие</w:t>
            </w:r>
          </w:p>
        </w:tc>
        <w:tc>
          <w:tcPr>
            <w:tcW w:w="2126"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Уровень</w:t>
            </w:r>
          </w:p>
        </w:tc>
        <w:tc>
          <w:tcPr>
            <w:tcW w:w="2835"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Результат</w:t>
            </w: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5353" w:type="dxa"/>
            <w:gridSpan w:val="2"/>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Уровень самореализации</w:t>
            </w:r>
          </w:p>
        </w:tc>
        <w:tc>
          <w:tcPr>
            <w:tcW w:w="4961" w:type="dxa"/>
            <w:gridSpan w:val="2"/>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right"/>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_____________ баллов</w:t>
            </w:r>
          </w:p>
        </w:tc>
      </w:tr>
    </w:tbl>
    <w:p w:rsidR="0000422A" w:rsidRPr="0000422A" w:rsidRDefault="0000422A" w:rsidP="0000422A">
      <w:pPr>
        <w:spacing w:after="0" w:line="240" w:lineRule="auto"/>
        <w:jc w:val="both"/>
        <w:rPr>
          <w:rFonts w:ascii="Times New Roman" w:eastAsia="Times New Roman" w:hAnsi="Times New Roman" w:cs="Times New Roman"/>
          <w:sz w:val="24"/>
          <w:szCs w:val="24"/>
        </w:rPr>
      </w:pPr>
    </w:p>
    <w:p w:rsidR="0000422A" w:rsidRPr="0000422A" w:rsidRDefault="0000422A" w:rsidP="0000422A">
      <w:pPr>
        <w:spacing w:line="240" w:lineRule="auto"/>
        <w:rPr>
          <w:rFonts w:ascii="Times New Roman" w:hAnsi="Times New Roman" w:cs="Times New Roman"/>
          <w:b/>
          <w:sz w:val="24"/>
          <w:szCs w:val="24"/>
        </w:rPr>
      </w:pPr>
      <w:r w:rsidRPr="0000422A">
        <w:rPr>
          <w:rFonts w:ascii="Times New Roman" w:hAnsi="Times New Roman" w:cs="Times New Roman"/>
          <w:b/>
          <w:sz w:val="24"/>
          <w:szCs w:val="24"/>
        </w:rPr>
        <w:t>Лист успешности класс _________      ___________ год</w:t>
      </w:r>
    </w:p>
    <w:tbl>
      <w:tblPr>
        <w:tblStyle w:val="af"/>
        <w:tblW w:w="0" w:type="auto"/>
        <w:tblLook w:val="04A0"/>
      </w:tblPr>
      <w:tblGrid>
        <w:gridCol w:w="817"/>
        <w:gridCol w:w="4536"/>
        <w:gridCol w:w="2126"/>
        <w:gridCol w:w="2835"/>
      </w:tblGrid>
      <w:tr w:rsidR="0000422A" w:rsidRPr="0000422A" w:rsidTr="000F6C8D">
        <w:tc>
          <w:tcPr>
            <w:tcW w:w="817"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 xml:space="preserve">№ </w:t>
            </w:r>
            <w:proofErr w:type="spellStart"/>
            <w:proofErr w:type="gramStart"/>
            <w:r w:rsidRPr="0000422A">
              <w:rPr>
                <w:rFonts w:ascii="Times New Roman" w:eastAsia="Times New Roman" w:hAnsi="Times New Roman" w:cs="Times New Roman"/>
                <w:b/>
                <w:sz w:val="24"/>
                <w:szCs w:val="24"/>
              </w:rPr>
              <w:t>п</w:t>
            </w:r>
            <w:proofErr w:type="spellEnd"/>
            <w:proofErr w:type="gramEnd"/>
            <w:r w:rsidRPr="0000422A">
              <w:rPr>
                <w:rFonts w:ascii="Times New Roman" w:eastAsia="Times New Roman" w:hAnsi="Times New Roman" w:cs="Times New Roman"/>
                <w:b/>
                <w:sz w:val="24"/>
                <w:szCs w:val="24"/>
              </w:rPr>
              <w:t>/</w:t>
            </w:r>
            <w:proofErr w:type="spellStart"/>
            <w:r w:rsidRPr="0000422A">
              <w:rPr>
                <w:rFonts w:ascii="Times New Roman" w:eastAsia="Times New Roman" w:hAnsi="Times New Roman" w:cs="Times New Roman"/>
                <w:b/>
                <w:sz w:val="24"/>
                <w:szCs w:val="24"/>
              </w:rPr>
              <w:t>п</w:t>
            </w:r>
            <w:proofErr w:type="spellEnd"/>
          </w:p>
        </w:tc>
        <w:tc>
          <w:tcPr>
            <w:tcW w:w="4536"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Мероприятие</w:t>
            </w:r>
          </w:p>
        </w:tc>
        <w:tc>
          <w:tcPr>
            <w:tcW w:w="2126"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Уровень</w:t>
            </w:r>
          </w:p>
        </w:tc>
        <w:tc>
          <w:tcPr>
            <w:tcW w:w="2835"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Результат</w:t>
            </w: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5353" w:type="dxa"/>
            <w:gridSpan w:val="2"/>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Уровень самореализации</w:t>
            </w:r>
          </w:p>
        </w:tc>
        <w:tc>
          <w:tcPr>
            <w:tcW w:w="4961" w:type="dxa"/>
            <w:gridSpan w:val="2"/>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right"/>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_____________ баллов</w:t>
            </w:r>
          </w:p>
        </w:tc>
      </w:tr>
    </w:tbl>
    <w:p w:rsidR="0000422A" w:rsidRPr="0000422A" w:rsidRDefault="0000422A" w:rsidP="0000422A">
      <w:pPr>
        <w:spacing w:line="240" w:lineRule="auto"/>
        <w:rPr>
          <w:rFonts w:ascii="Times New Roman" w:hAnsi="Times New Roman" w:cs="Times New Roman"/>
          <w:b/>
          <w:sz w:val="24"/>
          <w:szCs w:val="24"/>
        </w:rPr>
      </w:pPr>
    </w:p>
    <w:p w:rsidR="0000422A" w:rsidRPr="0000422A" w:rsidRDefault="0000422A" w:rsidP="0000422A">
      <w:pPr>
        <w:spacing w:line="240" w:lineRule="auto"/>
        <w:rPr>
          <w:rFonts w:ascii="Times New Roman" w:hAnsi="Times New Roman" w:cs="Times New Roman"/>
          <w:b/>
          <w:sz w:val="24"/>
          <w:szCs w:val="24"/>
        </w:rPr>
      </w:pPr>
      <w:r w:rsidRPr="0000422A">
        <w:rPr>
          <w:rFonts w:ascii="Times New Roman" w:hAnsi="Times New Roman" w:cs="Times New Roman"/>
          <w:b/>
          <w:sz w:val="24"/>
          <w:szCs w:val="24"/>
        </w:rPr>
        <w:t>Лист успешности</w:t>
      </w:r>
      <w:proofErr w:type="gramStart"/>
      <w:r w:rsidRPr="0000422A">
        <w:rPr>
          <w:rFonts w:ascii="Times New Roman" w:hAnsi="Times New Roman" w:cs="Times New Roman"/>
          <w:b/>
          <w:sz w:val="24"/>
          <w:szCs w:val="24"/>
        </w:rPr>
        <w:t xml:space="preserve"> Д</w:t>
      </w:r>
      <w:proofErr w:type="gramEnd"/>
      <w:r w:rsidRPr="0000422A">
        <w:rPr>
          <w:rFonts w:ascii="Times New Roman" w:hAnsi="Times New Roman" w:cs="Times New Roman"/>
          <w:b/>
          <w:sz w:val="24"/>
          <w:szCs w:val="24"/>
        </w:rPr>
        <w:t>/О « ________________»  _________ год</w:t>
      </w:r>
    </w:p>
    <w:tbl>
      <w:tblPr>
        <w:tblStyle w:val="af"/>
        <w:tblW w:w="0" w:type="auto"/>
        <w:tblLook w:val="04A0"/>
      </w:tblPr>
      <w:tblGrid>
        <w:gridCol w:w="817"/>
        <w:gridCol w:w="4536"/>
        <w:gridCol w:w="2126"/>
        <w:gridCol w:w="2835"/>
      </w:tblGrid>
      <w:tr w:rsidR="0000422A" w:rsidRPr="0000422A" w:rsidTr="000F6C8D">
        <w:tc>
          <w:tcPr>
            <w:tcW w:w="817"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 xml:space="preserve">№ </w:t>
            </w:r>
            <w:proofErr w:type="spellStart"/>
            <w:proofErr w:type="gramStart"/>
            <w:r w:rsidRPr="0000422A">
              <w:rPr>
                <w:rFonts w:ascii="Times New Roman" w:eastAsia="Times New Roman" w:hAnsi="Times New Roman" w:cs="Times New Roman"/>
                <w:b/>
                <w:sz w:val="24"/>
                <w:szCs w:val="24"/>
              </w:rPr>
              <w:t>п</w:t>
            </w:r>
            <w:proofErr w:type="spellEnd"/>
            <w:proofErr w:type="gramEnd"/>
            <w:r w:rsidRPr="0000422A">
              <w:rPr>
                <w:rFonts w:ascii="Times New Roman" w:eastAsia="Times New Roman" w:hAnsi="Times New Roman" w:cs="Times New Roman"/>
                <w:b/>
                <w:sz w:val="24"/>
                <w:szCs w:val="24"/>
              </w:rPr>
              <w:t>/</w:t>
            </w:r>
            <w:proofErr w:type="spellStart"/>
            <w:r w:rsidRPr="0000422A">
              <w:rPr>
                <w:rFonts w:ascii="Times New Roman" w:eastAsia="Times New Roman" w:hAnsi="Times New Roman" w:cs="Times New Roman"/>
                <w:b/>
                <w:sz w:val="24"/>
                <w:szCs w:val="24"/>
              </w:rPr>
              <w:t>п</w:t>
            </w:r>
            <w:proofErr w:type="spellEnd"/>
          </w:p>
        </w:tc>
        <w:tc>
          <w:tcPr>
            <w:tcW w:w="4536"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индикаторы</w:t>
            </w:r>
          </w:p>
        </w:tc>
        <w:tc>
          <w:tcPr>
            <w:tcW w:w="2126" w:type="dxa"/>
          </w:tcPr>
          <w:p w:rsidR="0000422A" w:rsidRPr="0000422A" w:rsidRDefault="0000422A" w:rsidP="0000422A">
            <w:pPr>
              <w:jc w:val="center"/>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баллы</w:t>
            </w:r>
          </w:p>
        </w:tc>
        <w:tc>
          <w:tcPr>
            <w:tcW w:w="2835" w:type="dxa"/>
          </w:tcPr>
          <w:p w:rsidR="0000422A" w:rsidRPr="0000422A" w:rsidRDefault="0000422A" w:rsidP="0000422A">
            <w:pPr>
              <w:jc w:val="center"/>
              <w:rPr>
                <w:rFonts w:ascii="Times New Roman" w:eastAsia="Times New Roman" w:hAnsi="Times New Roman" w:cs="Times New Roman"/>
                <w:b/>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1</w:t>
            </w: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 xml:space="preserve">Сохранность контингента: </w:t>
            </w:r>
          </w:p>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около 30%</w:t>
            </w:r>
          </w:p>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около 50%</w:t>
            </w:r>
          </w:p>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около  70%</w:t>
            </w: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2</w:t>
            </w: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Соответствие занятий требованиям ФГОС НОО</w:t>
            </w: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3</w:t>
            </w: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Соответствие программы требованиям ФГОС НОО</w:t>
            </w: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4</w:t>
            </w: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Представление результатов деятельности</w:t>
            </w: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817" w:type="dxa"/>
          </w:tcPr>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5</w:t>
            </w:r>
          </w:p>
          <w:p w:rsidR="0000422A" w:rsidRPr="0000422A" w:rsidRDefault="0000422A" w:rsidP="0000422A">
            <w:pPr>
              <w:jc w:val="both"/>
              <w:rPr>
                <w:rFonts w:ascii="Times New Roman" w:eastAsia="Times New Roman" w:hAnsi="Times New Roman" w:cs="Times New Roman"/>
                <w:sz w:val="24"/>
                <w:szCs w:val="24"/>
              </w:rPr>
            </w:pPr>
          </w:p>
        </w:tc>
        <w:tc>
          <w:tcPr>
            <w:tcW w:w="4536" w:type="dxa"/>
          </w:tcPr>
          <w:p w:rsidR="0000422A" w:rsidRPr="0000422A" w:rsidRDefault="0000422A" w:rsidP="0000422A">
            <w:pPr>
              <w:jc w:val="both"/>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Участие в мероприятиях (результаты прописываются)</w:t>
            </w:r>
          </w:p>
        </w:tc>
        <w:tc>
          <w:tcPr>
            <w:tcW w:w="2126" w:type="dxa"/>
          </w:tcPr>
          <w:p w:rsidR="0000422A" w:rsidRPr="0000422A" w:rsidRDefault="0000422A" w:rsidP="0000422A">
            <w:pPr>
              <w:jc w:val="both"/>
              <w:rPr>
                <w:rFonts w:ascii="Times New Roman" w:eastAsia="Times New Roman" w:hAnsi="Times New Roman" w:cs="Times New Roman"/>
                <w:sz w:val="24"/>
                <w:szCs w:val="24"/>
              </w:rPr>
            </w:pPr>
          </w:p>
        </w:tc>
        <w:tc>
          <w:tcPr>
            <w:tcW w:w="2835" w:type="dxa"/>
          </w:tcPr>
          <w:p w:rsidR="0000422A" w:rsidRPr="0000422A" w:rsidRDefault="0000422A" w:rsidP="0000422A">
            <w:pPr>
              <w:jc w:val="both"/>
              <w:rPr>
                <w:rFonts w:ascii="Times New Roman" w:eastAsia="Times New Roman" w:hAnsi="Times New Roman" w:cs="Times New Roman"/>
                <w:sz w:val="24"/>
                <w:szCs w:val="24"/>
              </w:rPr>
            </w:pPr>
          </w:p>
        </w:tc>
      </w:tr>
      <w:tr w:rsidR="0000422A" w:rsidRPr="0000422A" w:rsidTr="000F6C8D">
        <w:tc>
          <w:tcPr>
            <w:tcW w:w="5353" w:type="dxa"/>
            <w:gridSpan w:val="2"/>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both"/>
              <w:rPr>
                <w:rFonts w:ascii="Times New Roman" w:eastAsia="Times New Roman" w:hAnsi="Times New Roman" w:cs="Times New Roman"/>
                <w:b/>
                <w:sz w:val="24"/>
                <w:szCs w:val="24"/>
              </w:rPr>
            </w:pPr>
            <w:r w:rsidRPr="0000422A">
              <w:rPr>
                <w:rFonts w:ascii="Times New Roman" w:eastAsia="Times New Roman" w:hAnsi="Times New Roman" w:cs="Times New Roman"/>
                <w:b/>
                <w:sz w:val="24"/>
                <w:szCs w:val="24"/>
              </w:rPr>
              <w:t>Уровень самореализации</w:t>
            </w:r>
          </w:p>
        </w:tc>
        <w:tc>
          <w:tcPr>
            <w:tcW w:w="4961" w:type="dxa"/>
            <w:gridSpan w:val="2"/>
          </w:tcPr>
          <w:p w:rsidR="0000422A" w:rsidRPr="0000422A" w:rsidRDefault="0000422A" w:rsidP="0000422A">
            <w:pPr>
              <w:jc w:val="both"/>
              <w:rPr>
                <w:rFonts w:ascii="Times New Roman" w:eastAsia="Times New Roman" w:hAnsi="Times New Roman" w:cs="Times New Roman"/>
                <w:sz w:val="24"/>
                <w:szCs w:val="24"/>
              </w:rPr>
            </w:pPr>
          </w:p>
          <w:p w:rsidR="0000422A" w:rsidRPr="0000422A" w:rsidRDefault="0000422A" w:rsidP="0000422A">
            <w:pPr>
              <w:jc w:val="right"/>
              <w:rPr>
                <w:rFonts w:ascii="Times New Roman" w:eastAsia="Times New Roman" w:hAnsi="Times New Roman" w:cs="Times New Roman"/>
                <w:sz w:val="24"/>
                <w:szCs w:val="24"/>
              </w:rPr>
            </w:pPr>
            <w:r w:rsidRPr="0000422A">
              <w:rPr>
                <w:rFonts w:ascii="Times New Roman" w:eastAsia="Times New Roman" w:hAnsi="Times New Roman" w:cs="Times New Roman"/>
                <w:sz w:val="24"/>
                <w:szCs w:val="24"/>
              </w:rPr>
              <w:t>_____________ баллов</w:t>
            </w:r>
          </w:p>
        </w:tc>
      </w:tr>
    </w:tbl>
    <w:p w:rsidR="00BC2765" w:rsidRDefault="00BC2765" w:rsidP="00BC2765">
      <w:pPr>
        <w:spacing w:after="0" w:line="240" w:lineRule="auto"/>
        <w:rPr>
          <w:rFonts w:ascii="Times New Roman" w:hAnsi="Times New Roman" w:cs="Times New Roman"/>
          <w:b/>
          <w:i/>
          <w:sz w:val="24"/>
          <w:szCs w:val="24"/>
        </w:rPr>
      </w:pPr>
    </w:p>
    <w:p w:rsidR="0000422A" w:rsidRPr="00E264A3" w:rsidRDefault="0000422A" w:rsidP="00E264A3">
      <w:pPr>
        <w:spacing w:after="0" w:line="240" w:lineRule="auto"/>
        <w:jc w:val="right"/>
        <w:rPr>
          <w:rFonts w:ascii="Times New Roman" w:hAnsi="Times New Roman" w:cs="Times New Roman"/>
          <w:b/>
          <w:sz w:val="24"/>
          <w:szCs w:val="24"/>
        </w:rPr>
      </w:pPr>
      <w:r w:rsidRPr="009D7E8E">
        <w:rPr>
          <w:rFonts w:ascii="Times New Roman" w:hAnsi="Times New Roman" w:cs="Times New Roman"/>
          <w:b/>
          <w:i/>
          <w:sz w:val="24"/>
          <w:szCs w:val="24"/>
        </w:rPr>
        <w:t>Приложение  №1</w:t>
      </w:r>
      <w:r w:rsidR="00BC2765">
        <w:rPr>
          <w:rFonts w:ascii="Times New Roman" w:hAnsi="Times New Roman" w:cs="Times New Roman"/>
          <w:b/>
          <w:i/>
          <w:sz w:val="24"/>
          <w:szCs w:val="24"/>
        </w:rPr>
        <w:t>6</w:t>
      </w:r>
      <w:r w:rsidRPr="009D7E8E">
        <w:rPr>
          <w:rFonts w:ascii="Times New Roman" w:hAnsi="Times New Roman" w:cs="Times New Roman"/>
          <w:b/>
          <w:i/>
          <w:sz w:val="24"/>
          <w:szCs w:val="24"/>
        </w:rPr>
        <w:t xml:space="preserve"> к педсовету № 1 от 28.09.19</w:t>
      </w:r>
    </w:p>
    <w:p w:rsidR="000543DE" w:rsidRPr="00E264A3" w:rsidRDefault="0000422A" w:rsidP="00E264A3">
      <w:pPr>
        <w:ind w:firstLine="709"/>
        <w:jc w:val="center"/>
        <w:rPr>
          <w:rFonts w:ascii="Times New Roman" w:hAnsi="Times New Roman" w:cs="Times New Roman"/>
          <w:b/>
          <w:bCs/>
          <w:sz w:val="28"/>
          <w:szCs w:val="28"/>
        </w:rPr>
      </w:pPr>
      <w:r w:rsidRPr="00E264A3">
        <w:rPr>
          <w:rFonts w:ascii="Times New Roman" w:hAnsi="Times New Roman" w:cs="Times New Roman"/>
          <w:b/>
          <w:bCs/>
          <w:sz w:val="24"/>
          <w:szCs w:val="24"/>
        </w:rPr>
        <w:t xml:space="preserve">Доклад </w:t>
      </w:r>
      <w:proofErr w:type="spellStart"/>
      <w:r w:rsidRPr="00E264A3">
        <w:rPr>
          <w:rFonts w:ascii="Times New Roman" w:hAnsi="Times New Roman" w:cs="Times New Roman"/>
          <w:b/>
          <w:bCs/>
          <w:sz w:val="24"/>
          <w:szCs w:val="24"/>
        </w:rPr>
        <w:t>Бабак</w:t>
      </w:r>
      <w:proofErr w:type="spellEnd"/>
      <w:r w:rsidRPr="00E264A3">
        <w:rPr>
          <w:rFonts w:ascii="Times New Roman" w:hAnsi="Times New Roman" w:cs="Times New Roman"/>
          <w:b/>
          <w:bCs/>
          <w:sz w:val="24"/>
          <w:szCs w:val="24"/>
        </w:rPr>
        <w:t xml:space="preserve"> Е.Н. «Положение о системе оценивания элективных курсов»</w:t>
      </w:r>
    </w:p>
    <w:p w:rsidR="00E264A3" w:rsidRPr="00E264A3" w:rsidRDefault="00E264A3" w:rsidP="00E264A3">
      <w:pPr>
        <w:shd w:val="clear" w:color="auto" w:fill="FFFFFF"/>
        <w:spacing w:after="0" w:line="240" w:lineRule="auto"/>
        <w:jc w:val="center"/>
        <w:rPr>
          <w:rFonts w:ascii="Times New Roman" w:eastAsia="Times New Roman" w:hAnsi="Times New Roman" w:cs="Times New Roman"/>
          <w:sz w:val="24"/>
          <w:szCs w:val="24"/>
          <w:u w:val="single"/>
        </w:rPr>
      </w:pPr>
      <w:r w:rsidRPr="00E264A3">
        <w:rPr>
          <w:rFonts w:ascii="Times New Roman" w:eastAsia="Times New Roman" w:hAnsi="Times New Roman" w:cs="Times New Roman"/>
          <w:b/>
          <w:sz w:val="24"/>
          <w:szCs w:val="24"/>
          <w:u w:val="single"/>
        </w:rPr>
        <w:t>1</w:t>
      </w:r>
      <w:r w:rsidRPr="00E264A3">
        <w:rPr>
          <w:rFonts w:ascii="Times New Roman" w:eastAsia="Times New Roman" w:hAnsi="Times New Roman" w:cs="Times New Roman"/>
          <w:sz w:val="24"/>
          <w:szCs w:val="24"/>
          <w:u w:val="single"/>
        </w:rPr>
        <w:t>. </w:t>
      </w:r>
      <w:r w:rsidRPr="00E264A3">
        <w:rPr>
          <w:rFonts w:ascii="Times New Roman" w:eastAsia="Times New Roman" w:hAnsi="Times New Roman" w:cs="Times New Roman"/>
          <w:b/>
          <w:bCs/>
          <w:sz w:val="24"/>
          <w:szCs w:val="24"/>
          <w:u w:val="single"/>
        </w:rPr>
        <w:t>Общие положения</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1.1 Настоящее Положение разработано в соответствии </w:t>
      </w:r>
      <w:proofErr w:type="gramStart"/>
      <w:r w:rsidRPr="00E264A3">
        <w:rPr>
          <w:rFonts w:ascii="Times New Roman" w:eastAsia="Times New Roman" w:hAnsi="Times New Roman" w:cs="Times New Roman"/>
          <w:sz w:val="24"/>
          <w:szCs w:val="24"/>
        </w:rPr>
        <w:t>с</w:t>
      </w:r>
      <w:proofErr w:type="gramEnd"/>
      <w:r w:rsidRPr="00E264A3">
        <w:rPr>
          <w:rFonts w:ascii="Times New Roman" w:eastAsia="Times New Roman" w:hAnsi="Times New Roman" w:cs="Times New Roman"/>
          <w:sz w:val="24"/>
          <w:szCs w:val="24"/>
        </w:rPr>
        <w:t>:</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lastRenderedPageBreak/>
        <w:t>- Законом Российской федерации "Об образовании"№273-ФЗ от 29.12.12;</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Письмом  Минобразования России от 13 ноября 2003 г. № 14-51-277/13 «Об элективных курсах в системе профильного обучения на старшей ступени общего образования;</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proofErr w:type="gramStart"/>
      <w:r w:rsidRPr="00E264A3">
        <w:rPr>
          <w:rFonts w:ascii="Times New Roman" w:eastAsia="Times New Roman" w:hAnsi="Times New Roman" w:cs="Times New Roman"/>
          <w:sz w:val="24"/>
          <w:szCs w:val="24"/>
        </w:rPr>
        <w:t xml:space="preserve">- методическими </w:t>
      </w:r>
      <w:proofErr w:type="spellStart"/>
      <w:r w:rsidRPr="00E264A3">
        <w:rPr>
          <w:rFonts w:ascii="Times New Roman" w:eastAsia="Times New Roman" w:hAnsi="Times New Roman" w:cs="Times New Roman"/>
          <w:sz w:val="24"/>
          <w:szCs w:val="24"/>
        </w:rPr>
        <w:t>рекомендациямипо</w:t>
      </w:r>
      <w:proofErr w:type="spellEnd"/>
      <w:r w:rsidRPr="00E264A3">
        <w:rPr>
          <w:rFonts w:ascii="Times New Roman" w:eastAsia="Times New Roman" w:hAnsi="Times New Roman" w:cs="Times New Roman"/>
          <w:sz w:val="24"/>
          <w:szCs w:val="24"/>
        </w:rPr>
        <w:t xml:space="preserve"> реализации элективных </w:t>
      </w:r>
      <w:proofErr w:type="spellStart"/>
      <w:r w:rsidRPr="00E264A3">
        <w:rPr>
          <w:rFonts w:ascii="Times New Roman" w:eastAsia="Times New Roman" w:hAnsi="Times New Roman" w:cs="Times New Roman"/>
          <w:sz w:val="24"/>
          <w:szCs w:val="24"/>
        </w:rPr>
        <w:t>курсовМинобрнауки</w:t>
      </w:r>
      <w:proofErr w:type="spellEnd"/>
      <w:r w:rsidRPr="00E264A3">
        <w:rPr>
          <w:rFonts w:ascii="Times New Roman" w:eastAsia="Times New Roman" w:hAnsi="Times New Roman" w:cs="Times New Roman"/>
          <w:sz w:val="24"/>
          <w:szCs w:val="24"/>
        </w:rPr>
        <w:t xml:space="preserve"> России от 4 марта 2010 г. № 03-413.</w:t>
      </w:r>
      <w:proofErr w:type="gramEnd"/>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«Санитарно-эпидемиологические требования к условиям организации обучения в общеобразовательных учреждениях» требований к условиям обучения в общеобразовательных учреждениях (</w:t>
      </w:r>
      <w:proofErr w:type="spellStart"/>
      <w:r w:rsidRPr="00E264A3">
        <w:rPr>
          <w:rFonts w:ascii="Times New Roman" w:eastAsia="Times New Roman" w:hAnsi="Times New Roman" w:cs="Times New Roman"/>
          <w:sz w:val="24"/>
          <w:szCs w:val="24"/>
        </w:rPr>
        <w:t>СанПиН</w:t>
      </w:r>
      <w:proofErr w:type="spellEnd"/>
      <w:r w:rsidRPr="00E264A3">
        <w:rPr>
          <w:rFonts w:ascii="Times New Roman" w:eastAsia="Times New Roman" w:hAnsi="Times New Roman" w:cs="Times New Roman"/>
          <w:sz w:val="24"/>
          <w:szCs w:val="24"/>
        </w:rPr>
        <w:t xml:space="preserve"> 2.4.2.2821-10 от 29.12.2010 г.).</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Уставом МБОУ СОШ № 63.</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1.2</w:t>
      </w:r>
      <w:r w:rsidRPr="00E264A3">
        <w:rPr>
          <w:rFonts w:ascii="Times New Roman" w:eastAsia="Times New Roman" w:hAnsi="Times New Roman" w:cs="Times New Roman"/>
          <w:b/>
          <w:bCs/>
          <w:sz w:val="24"/>
          <w:szCs w:val="24"/>
        </w:rPr>
        <w:t>. Целями промежуточной аттестации являются:</w:t>
      </w:r>
    </w:p>
    <w:p w:rsidR="00E264A3" w:rsidRPr="00E264A3" w:rsidRDefault="00E264A3" w:rsidP="00E264A3">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определение промежуточного уровня знаний, умений и навыков школьников по элективным курсам;</w:t>
      </w:r>
    </w:p>
    <w:p w:rsidR="00E264A3" w:rsidRPr="00E264A3" w:rsidRDefault="00E264A3" w:rsidP="00E264A3">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осуществление контроля выполнения учебных планов и программ </w:t>
      </w:r>
      <w:proofErr w:type="gramStart"/>
      <w:r w:rsidRPr="00E264A3">
        <w:rPr>
          <w:rFonts w:ascii="Times New Roman" w:eastAsia="Times New Roman" w:hAnsi="Times New Roman" w:cs="Times New Roman"/>
          <w:sz w:val="24"/>
          <w:szCs w:val="24"/>
        </w:rPr>
        <w:t>обучающимися</w:t>
      </w:r>
      <w:proofErr w:type="gramEnd"/>
      <w:r w:rsidRPr="00E264A3">
        <w:rPr>
          <w:rFonts w:ascii="Times New Roman" w:eastAsia="Times New Roman" w:hAnsi="Times New Roman" w:cs="Times New Roman"/>
          <w:sz w:val="24"/>
          <w:szCs w:val="24"/>
        </w:rPr>
        <w:t>;</w:t>
      </w:r>
    </w:p>
    <w:p w:rsidR="00E264A3" w:rsidRPr="00E264A3" w:rsidRDefault="00E264A3" w:rsidP="00E264A3">
      <w:pPr>
        <w:numPr>
          <w:ilvl w:val="0"/>
          <w:numId w:val="38"/>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установление соответствия знаний, умений и </w:t>
      </w:r>
      <w:proofErr w:type="gramStart"/>
      <w:r w:rsidRPr="00E264A3">
        <w:rPr>
          <w:rFonts w:ascii="Times New Roman" w:eastAsia="Times New Roman" w:hAnsi="Times New Roman" w:cs="Times New Roman"/>
          <w:sz w:val="24"/>
          <w:szCs w:val="24"/>
        </w:rPr>
        <w:t>навыков</w:t>
      </w:r>
      <w:proofErr w:type="gramEnd"/>
      <w:r w:rsidRPr="00E264A3">
        <w:rPr>
          <w:rFonts w:ascii="Times New Roman" w:eastAsia="Times New Roman" w:hAnsi="Times New Roman" w:cs="Times New Roman"/>
          <w:sz w:val="24"/>
          <w:szCs w:val="24"/>
        </w:rPr>
        <w:t xml:space="preserve"> обучающихся требованиям государственных образовательных стандартов.</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1.3. </w:t>
      </w:r>
      <w:r w:rsidRPr="00E264A3">
        <w:rPr>
          <w:rFonts w:ascii="Times New Roman" w:eastAsia="Times New Roman" w:hAnsi="Times New Roman" w:cs="Times New Roman"/>
          <w:b/>
          <w:bCs/>
          <w:sz w:val="24"/>
          <w:szCs w:val="24"/>
        </w:rPr>
        <w:t>Контроль знаний обучающихся осуществляется на основе:</w:t>
      </w:r>
    </w:p>
    <w:p w:rsidR="00E264A3" w:rsidRPr="00E264A3" w:rsidRDefault="00E264A3" w:rsidP="00E264A3">
      <w:pPr>
        <w:numPr>
          <w:ilvl w:val="0"/>
          <w:numId w:val="39"/>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требований государственных образовательных стандартов по соответствующим предметам;</w:t>
      </w:r>
    </w:p>
    <w:p w:rsidR="00E264A3" w:rsidRPr="00E264A3" w:rsidRDefault="00E264A3" w:rsidP="00E264A3">
      <w:pPr>
        <w:numPr>
          <w:ilvl w:val="0"/>
          <w:numId w:val="39"/>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критериев оценки знаний, умений и навыков обучающихся, определенных в программе элективных курсов данного года обучения;</w:t>
      </w:r>
    </w:p>
    <w:p w:rsidR="00E264A3" w:rsidRPr="00E264A3" w:rsidRDefault="00E264A3" w:rsidP="00E264A3">
      <w:pPr>
        <w:numPr>
          <w:ilvl w:val="0"/>
          <w:numId w:val="39"/>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настоящего Положения.</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1.4. Промежуточная аттестация подразделяется на промежуточную, включающую в </w:t>
      </w:r>
      <w:proofErr w:type="spellStart"/>
      <w:r w:rsidRPr="00E264A3">
        <w:rPr>
          <w:rFonts w:ascii="Times New Roman" w:eastAsia="Times New Roman" w:hAnsi="Times New Roman" w:cs="Times New Roman"/>
          <w:sz w:val="24"/>
          <w:szCs w:val="24"/>
        </w:rPr>
        <w:t>себяпоурочное</w:t>
      </w:r>
      <w:proofErr w:type="spellEnd"/>
      <w:r w:rsidRPr="00E264A3">
        <w:rPr>
          <w:rFonts w:ascii="Times New Roman" w:eastAsia="Times New Roman" w:hAnsi="Times New Roman" w:cs="Times New Roman"/>
          <w:sz w:val="24"/>
          <w:szCs w:val="24"/>
        </w:rPr>
        <w:t xml:space="preserve"> тематическое оценивание результатов и аттестацию по итогам </w:t>
      </w:r>
      <w:proofErr w:type="spellStart"/>
      <w:r w:rsidRPr="00E264A3">
        <w:rPr>
          <w:rFonts w:ascii="Times New Roman" w:eastAsia="Times New Roman" w:hAnsi="Times New Roman" w:cs="Times New Roman"/>
          <w:sz w:val="24"/>
          <w:szCs w:val="24"/>
        </w:rPr>
        <w:t>учебногогода</w:t>
      </w:r>
      <w:proofErr w:type="spellEnd"/>
      <w:r w:rsidRPr="00E264A3">
        <w:rPr>
          <w:rFonts w:ascii="Times New Roman" w:eastAsia="Times New Roman" w:hAnsi="Times New Roman" w:cs="Times New Roman"/>
          <w:sz w:val="24"/>
          <w:szCs w:val="24"/>
        </w:rPr>
        <w:t>.</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p>
    <w:p w:rsidR="00E264A3" w:rsidRPr="00E264A3" w:rsidRDefault="00E264A3" w:rsidP="00E264A3">
      <w:pPr>
        <w:shd w:val="clear" w:color="auto" w:fill="FFFFFF"/>
        <w:spacing w:after="0" w:line="240" w:lineRule="auto"/>
        <w:jc w:val="center"/>
        <w:rPr>
          <w:rFonts w:ascii="Times New Roman" w:eastAsia="Times New Roman" w:hAnsi="Times New Roman" w:cs="Times New Roman"/>
          <w:sz w:val="24"/>
          <w:szCs w:val="24"/>
          <w:u w:val="single"/>
        </w:rPr>
      </w:pPr>
      <w:r w:rsidRPr="00E264A3">
        <w:rPr>
          <w:rFonts w:ascii="Times New Roman" w:eastAsia="Times New Roman" w:hAnsi="Times New Roman" w:cs="Times New Roman"/>
          <w:b/>
          <w:bCs/>
          <w:sz w:val="24"/>
          <w:szCs w:val="24"/>
          <w:u w:val="single"/>
        </w:rPr>
        <w:t>2. Содержание и порядок проведения промежуточной и итоговой аттестации</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2.1. Промежуточная аттестация </w:t>
      </w:r>
      <w:proofErr w:type="gramStart"/>
      <w:r w:rsidRPr="00E264A3">
        <w:rPr>
          <w:rFonts w:ascii="Times New Roman" w:eastAsia="Times New Roman" w:hAnsi="Times New Roman" w:cs="Times New Roman"/>
          <w:sz w:val="24"/>
          <w:szCs w:val="24"/>
        </w:rPr>
        <w:t>обучающихся</w:t>
      </w:r>
      <w:proofErr w:type="gramEnd"/>
      <w:r w:rsidRPr="00E264A3">
        <w:rPr>
          <w:rFonts w:ascii="Times New Roman" w:eastAsia="Times New Roman" w:hAnsi="Times New Roman" w:cs="Times New Roman"/>
          <w:sz w:val="24"/>
          <w:szCs w:val="24"/>
        </w:rPr>
        <w:t xml:space="preserve"> может проводиться как письменно, так </w:t>
      </w:r>
      <w:proofErr w:type="spellStart"/>
      <w:r w:rsidRPr="00E264A3">
        <w:rPr>
          <w:rFonts w:ascii="Times New Roman" w:eastAsia="Times New Roman" w:hAnsi="Times New Roman" w:cs="Times New Roman"/>
          <w:sz w:val="24"/>
          <w:szCs w:val="24"/>
        </w:rPr>
        <w:t>иустно</w:t>
      </w:r>
      <w:proofErr w:type="spellEnd"/>
      <w:r w:rsidRPr="00E264A3">
        <w:rPr>
          <w:rFonts w:ascii="Times New Roman" w:eastAsia="Times New Roman" w:hAnsi="Times New Roman" w:cs="Times New Roman"/>
          <w:sz w:val="24"/>
          <w:szCs w:val="24"/>
        </w:rPr>
        <w:t>.</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Формами проведения письменной аттестации могут быть следующие:</w:t>
      </w:r>
    </w:p>
    <w:p w:rsidR="00E264A3" w:rsidRPr="00E264A3" w:rsidRDefault="00E264A3" w:rsidP="00E264A3">
      <w:pPr>
        <w:numPr>
          <w:ilvl w:val="0"/>
          <w:numId w:val="40"/>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контрольная работа;</w:t>
      </w:r>
    </w:p>
    <w:p w:rsidR="00E264A3" w:rsidRPr="00E264A3" w:rsidRDefault="00E264A3" w:rsidP="00E264A3">
      <w:pPr>
        <w:numPr>
          <w:ilvl w:val="0"/>
          <w:numId w:val="40"/>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тестирование;</w:t>
      </w:r>
    </w:p>
    <w:p w:rsidR="00E264A3" w:rsidRPr="00E264A3" w:rsidRDefault="00E264A3" w:rsidP="00E264A3">
      <w:pPr>
        <w:numPr>
          <w:ilvl w:val="0"/>
          <w:numId w:val="40"/>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практическая работа;</w:t>
      </w:r>
    </w:p>
    <w:p w:rsidR="00E264A3" w:rsidRPr="00E264A3" w:rsidRDefault="00E264A3" w:rsidP="00E264A3">
      <w:pPr>
        <w:numPr>
          <w:ilvl w:val="0"/>
          <w:numId w:val="40"/>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лабораторная работа.</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Устные виды промежуточной аттестации могут быть следующие:</w:t>
      </w:r>
    </w:p>
    <w:p w:rsidR="00E264A3" w:rsidRPr="00E264A3" w:rsidRDefault="00E264A3" w:rsidP="00E264A3">
      <w:pPr>
        <w:numPr>
          <w:ilvl w:val="0"/>
          <w:numId w:val="41"/>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зачет;</w:t>
      </w:r>
    </w:p>
    <w:p w:rsidR="00E264A3" w:rsidRPr="00E264A3" w:rsidRDefault="00E264A3" w:rsidP="00E264A3">
      <w:pPr>
        <w:numPr>
          <w:ilvl w:val="0"/>
          <w:numId w:val="41"/>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защита реферата;</w:t>
      </w:r>
    </w:p>
    <w:p w:rsidR="00E264A3" w:rsidRPr="00E264A3" w:rsidRDefault="00E264A3" w:rsidP="00E264A3">
      <w:pPr>
        <w:numPr>
          <w:ilvl w:val="0"/>
          <w:numId w:val="41"/>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защита учебного проекта;</w:t>
      </w:r>
    </w:p>
    <w:p w:rsidR="00E264A3" w:rsidRPr="00E264A3" w:rsidRDefault="00E264A3" w:rsidP="00E264A3">
      <w:pPr>
        <w:numPr>
          <w:ilvl w:val="0"/>
          <w:numId w:val="41"/>
        </w:numPr>
        <w:shd w:val="clear" w:color="auto" w:fill="FFFFFF"/>
        <w:spacing w:before="100" w:beforeAutospacing="1"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собеседование.</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2.2. При проведении промежуточной аттестации в письменной форме отметка за работу выставляется учителем по пятибалльной системе в соответствии с нормами оценок письменных работ обучающихся по соответствующим учебным предметам.</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Курс может быть оценен положительно, если:</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 </w:t>
      </w:r>
      <w:proofErr w:type="spellStart"/>
      <w:r w:rsidRPr="00E264A3">
        <w:rPr>
          <w:rFonts w:ascii="Times New Roman" w:eastAsia="Times New Roman" w:hAnsi="Times New Roman" w:cs="Times New Roman"/>
          <w:sz w:val="24"/>
          <w:szCs w:val="24"/>
        </w:rPr>
        <w:t>ученикпосетил</w:t>
      </w:r>
      <w:proofErr w:type="spellEnd"/>
      <w:r w:rsidRPr="00E264A3">
        <w:rPr>
          <w:rFonts w:ascii="Times New Roman" w:eastAsia="Times New Roman" w:hAnsi="Times New Roman" w:cs="Times New Roman"/>
          <w:sz w:val="24"/>
          <w:szCs w:val="24"/>
        </w:rPr>
        <w:t xml:space="preserve"> не менее 65% занятий, предусмотренных программой курса;</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выполнил зачетную работу, предусмотренную программой курса (подготовил проект, выполнил творческую работу, сконструировал модель, макет или прибор и др.) в соответствии с требованиями, изложенными в пояснительной записке к ней.</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2.3. Если объем элективного курса составляет не более 34 часов, то для оценивания достижений обучающихся при изучении элективных </w:t>
      </w:r>
      <w:proofErr w:type="spellStart"/>
      <w:r w:rsidRPr="00E264A3">
        <w:rPr>
          <w:rFonts w:ascii="Times New Roman" w:eastAsia="Times New Roman" w:hAnsi="Times New Roman" w:cs="Times New Roman"/>
          <w:sz w:val="24"/>
          <w:szCs w:val="24"/>
        </w:rPr>
        <w:t>курсовиспользуется</w:t>
      </w:r>
      <w:proofErr w:type="spellEnd"/>
      <w:r w:rsidRPr="00E264A3">
        <w:rPr>
          <w:rFonts w:ascii="Times New Roman" w:eastAsia="Times New Roman" w:hAnsi="Times New Roman" w:cs="Times New Roman"/>
          <w:sz w:val="24"/>
          <w:szCs w:val="24"/>
        </w:rPr>
        <w:t xml:space="preserve"> одна из следующих систем оценивания:</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«зачтен»/«не зачтено»;</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 отметки «3», «4», «5» (без выставления отрицательных отметок) </w:t>
      </w:r>
      <w:proofErr w:type="gramStart"/>
      <w:r w:rsidRPr="00E264A3">
        <w:rPr>
          <w:rFonts w:ascii="Times New Roman" w:eastAsia="Times New Roman" w:hAnsi="Times New Roman" w:cs="Times New Roman"/>
          <w:sz w:val="24"/>
          <w:szCs w:val="24"/>
        </w:rPr>
        <w:t>–«</w:t>
      </w:r>
      <w:proofErr w:type="gramEnd"/>
      <w:r w:rsidRPr="00E264A3">
        <w:rPr>
          <w:rFonts w:ascii="Times New Roman" w:eastAsia="Times New Roman" w:hAnsi="Times New Roman" w:cs="Times New Roman"/>
          <w:sz w:val="24"/>
          <w:szCs w:val="24"/>
        </w:rPr>
        <w:t>зачтено».</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lastRenderedPageBreak/>
        <w:t xml:space="preserve">2.4. При проведении промежуточной аттестации в форме зачета </w:t>
      </w:r>
      <w:proofErr w:type="gramStart"/>
      <w:r w:rsidRPr="00E264A3">
        <w:rPr>
          <w:rFonts w:ascii="Times New Roman" w:eastAsia="Times New Roman" w:hAnsi="Times New Roman" w:cs="Times New Roman"/>
          <w:sz w:val="24"/>
          <w:szCs w:val="24"/>
        </w:rPr>
        <w:t>обучающийся</w:t>
      </w:r>
      <w:proofErr w:type="gramEnd"/>
      <w:r w:rsidRPr="00E264A3">
        <w:rPr>
          <w:rFonts w:ascii="Times New Roman" w:eastAsia="Times New Roman" w:hAnsi="Times New Roman" w:cs="Times New Roman"/>
          <w:sz w:val="24"/>
          <w:szCs w:val="24"/>
        </w:rPr>
        <w:t xml:space="preserve"> отвечает на теоретические вопросы, предложенные учителем по определенной теме и выполняет практическое задание. По итогам делается запись в журнале "зачтено".</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2.5. При проведении промежуточной аттестации в форме защиты реферата </w:t>
      </w:r>
      <w:proofErr w:type="gramStart"/>
      <w:r w:rsidRPr="00E264A3">
        <w:rPr>
          <w:rFonts w:ascii="Times New Roman" w:eastAsia="Times New Roman" w:hAnsi="Times New Roman" w:cs="Times New Roman"/>
          <w:sz w:val="24"/>
          <w:szCs w:val="24"/>
        </w:rPr>
        <w:t>обучающийся</w:t>
      </w:r>
      <w:proofErr w:type="gramEnd"/>
      <w:r w:rsidRPr="00E264A3">
        <w:rPr>
          <w:rFonts w:ascii="Times New Roman" w:eastAsia="Times New Roman" w:hAnsi="Times New Roman" w:cs="Times New Roman"/>
          <w:sz w:val="24"/>
          <w:szCs w:val="24"/>
        </w:rPr>
        <w:t xml:space="preserve"> руководствуется общими требованиями к формулировке темы и оформлению реферата и предоставляет работу учителю за неделю до ее защиты для исправления недочетов и выработки рекомендаций по корректировке текста.</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2.6. Процедура защиты реферата представляет собой выступление автора реферата (до 15 мин), в ходе которого обучающийся должен показать свободное владение материалом по заявленной теме и ответы на вопросы учителя. Отметка выставляется по пятибалльной системе.</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2.7. При проведении промежуточной аттестации в форме защиты учебного проекта обучающийся выполняет </w:t>
      </w:r>
      <w:proofErr w:type="spellStart"/>
      <w:r w:rsidRPr="00E264A3">
        <w:rPr>
          <w:rFonts w:ascii="Times New Roman" w:eastAsia="Times New Roman" w:hAnsi="Times New Roman" w:cs="Times New Roman"/>
          <w:sz w:val="24"/>
          <w:szCs w:val="24"/>
        </w:rPr>
        <w:t>монопроект</w:t>
      </w:r>
      <w:proofErr w:type="spellEnd"/>
      <w:r w:rsidRPr="00E264A3">
        <w:rPr>
          <w:rFonts w:ascii="Times New Roman" w:eastAsia="Times New Roman" w:hAnsi="Times New Roman" w:cs="Times New Roman"/>
          <w:sz w:val="24"/>
          <w:szCs w:val="24"/>
        </w:rPr>
        <w:t>, который может носить практико-ориентированный, исследовательский, информационный характер. Защита проекта может проходить в форме презентации. Оценка работы выставляется по пятибалльной системе.</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2.8. При проведении промежуточной аттестации в форме собеседования </w:t>
      </w:r>
      <w:proofErr w:type="gramStart"/>
      <w:r w:rsidRPr="00E264A3">
        <w:rPr>
          <w:rFonts w:ascii="Times New Roman" w:eastAsia="Times New Roman" w:hAnsi="Times New Roman" w:cs="Times New Roman"/>
          <w:sz w:val="24"/>
          <w:szCs w:val="24"/>
        </w:rPr>
        <w:t>обучающийся</w:t>
      </w:r>
      <w:proofErr w:type="gramEnd"/>
      <w:r w:rsidRPr="00E264A3">
        <w:rPr>
          <w:rFonts w:ascii="Times New Roman" w:eastAsia="Times New Roman" w:hAnsi="Times New Roman" w:cs="Times New Roman"/>
          <w:sz w:val="24"/>
          <w:szCs w:val="24"/>
        </w:rPr>
        <w:t xml:space="preserve"> без подготовки отвечает на вопросы учителя обобщающего характера по темам программы элективного курса.</w:t>
      </w:r>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2.9. Итоговая отметка по элективному курсу выставляется учителем, исходя из количества часов, отработанных обучающимся, и результатов его деятельности.</w:t>
      </w:r>
    </w:p>
    <w:p w:rsidR="00E264A3" w:rsidRPr="00E264A3" w:rsidRDefault="00E264A3" w:rsidP="00E264A3">
      <w:pPr>
        <w:shd w:val="clear" w:color="auto" w:fill="FFFFFF"/>
        <w:spacing w:after="0" w:line="240" w:lineRule="auto"/>
        <w:jc w:val="center"/>
        <w:rPr>
          <w:rFonts w:ascii="Times New Roman" w:eastAsia="Times New Roman" w:hAnsi="Times New Roman" w:cs="Times New Roman"/>
          <w:sz w:val="24"/>
          <w:szCs w:val="24"/>
          <w:u w:val="single"/>
        </w:rPr>
      </w:pPr>
      <w:r w:rsidRPr="00E264A3">
        <w:rPr>
          <w:rFonts w:ascii="Times New Roman" w:eastAsia="Times New Roman" w:hAnsi="Times New Roman" w:cs="Times New Roman"/>
          <w:b/>
          <w:bCs/>
          <w:sz w:val="24"/>
          <w:szCs w:val="24"/>
          <w:u w:val="single"/>
        </w:rPr>
        <w:t xml:space="preserve">3. Оформление документации по итогам промежуточной и итоговой аттестации </w:t>
      </w:r>
      <w:proofErr w:type="gramStart"/>
      <w:r w:rsidRPr="00E264A3">
        <w:rPr>
          <w:rFonts w:ascii="Times New Roman" w:eastAsia="Times New Roman" w:hAnsi="Times New Roman" w:cs="Times New Roman"/>
          <w:b/>
          <w:bCs/>
          <w:sz w:val="24"/>
          <w:szCs w:val="24"/>
          <w:u w:val="single"/>
        </w:rPr>
        <w:t>обучающихся</w:t>
      </w:r>
      <w:proofErr w:type="gramEnd"/>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 xml:space="preserve">3.1. </w:t>
      </w:r>
      <w:proofErr w:type="gramStart"/>
      <w:r w:rsidRPr="00E264A3">
        <w:rPr>
          <w:rFonts w:ascii="Times New Roman" w:eastAsia="Times New Roman" w:hAnsi="Times New Roman" w:cs="Times New Roman"/>
          <w:sz w:val="24"/>
          <w:szCs w:val="24"/>
        </w:rPr>
        <w:t>Итоги промежуточной аттестации обучающихся отражаются в журналах по элективным курсам.</w:t>
      </w:r>
      <w:proofErr w:type="gramEnd"/>
    </w:p>
    <w:p w:rsidR="00E264A3" w:rsidRPr="00E264A3" w:rsidRDefault="00E264A3" w:rsidP="00E264A3">
      <w:pPr>
        <w:shd w:val="clear" w:color="auto" w:fill="FFFFFF"/>
        <w:spacing w:after="0" w:line="240" w:lineRule="auto"/>
        <w:jc w:val="both"/>
        <w:rPr>
          <w:rFonts w:ascii="Times New Roman" w:eastAsia="Times New Roman" w:hAnsi="Times New Roman" w:cs="Times New Roman"/>
          <w:sz w:val="24"/>
          <w:szCs w:val="24"/>
        </w:rPr>
      </w:pPr>
      <w:r w:rsidRPr="00E264A3">
        <w:rPr>
          <w:rFonts w:ascii="Times New Roman" w:eastAsia="Times New Roman" w:hAnsi="Times New Roman" w:cs="Times New Roman"/>
          <w:sz w:val="24"/>
          <w:szCs w:val="24"/>
        </w:rPr>
        <w:t>3.2. Итоговая отметка выставляется в журнал по элективным курсам, а также вносится в "</w:t>
      </w:r>
      <w:proofErr w:type="spellStart"/>
      <w:r w:rsidRPr="00E264A3">
        <w:rPr>
          <w:rFonts w:ascii="Times New Roman" w:eastAsia="Times New Roman" w:hAnsi="Times New Roman" w:cs="Times New Roman"/>
          <w:sz w:val="24"/>
          <w:szCs w:val="24"/>
        </w:rPr>
        <w:t>портфолио</w:t>
      </w:r>
      <w:proofErr w:type="spellEnd"/>
      <w:r w:rsidRPr="00E264A3">
        <w:rPr>
          <w:rFonts w:ascii="Times New Roman" w:eastAsia="Times New Roman" w:hAnsi="Times New Roman" w:cs="Times New Roman"/>
          <w:sz w:val="24"/>
          <w:szCs w:val="24"/>
        </w:rPr>
        <w:t>" обучающихся в блок  "Элективные курсы".</w:t>
      </w:r>
    </w:p>
    <w:p w:rsidR="00252517" w:rsidRPr="00E264A3" w:rsidRDefault="00252517" w:rsidP="00E264A3">
      <w:pPr>
        <w:spacing w:after="0" w:line="240" w:lineRule="auto"/>
        <w:rPr>
          <w:rFonts w:ascii="Times New Roman" w:hAnsi="Times New Roman" w:cs="Times New Roman"/>
          <w:sz w:val="24"/>
          <w:szCs w:val="24"/>
        </w:rPr>
      </w:pPr>
    </w:p>
    <w:p w:rsidR="00EE6E01" w:rsidRDefault="00EE6E01"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Default="002D1596" w:rsidP="00E264A3">
      <w:pPr>
        <w:spacing w:after="0"/>
        <w:rPr>
          <w:rFonts w:ascii="Times New Roman" w:hAnsi="Times New Roman" w:cs="Times New Roman"/>
          <w:sz w:val="24"/>
          <w:szCs w:val="24"/>
        </w:rPr>
      </w:pPr>
    </w:p>
    <w:p w:rsidR="002D1596" w:rsidRPr="000A4031" w:rsidRDefault="002D1596" w:rsidP="002D1596">
      <w:pPr>
        <w:jc w:val="right"/>
        <w:rPr>
          <w:rFonts w:ascii="Times New Roman" w:hAnsi="Times New Roman" w:cs="Times New Roman"/>
          <w:b/>
          <w:bCs/>
          <w:i/>
          <w:sz w:val="24"/>
          <w:szCs w:val="24"/>
          <w:u w:val="single"/>
        </w:rPr>
      </w:pPr>
      <w:r w:rsidRPr="000A4031">
        <w:rPr>
          <w:rFonts w:ascii="Times New Roman" w:hAnsi="Times New Roman" w:cs="Times New Roman"/>
          <w:b/>
          <w:bCs/>
          <w:i/>
          <w:sz w:val="24"/>
          <w:szCs w:val="24"/>
          <w:u w:val="single"/>
        </w:rPr>
        <w:t xml:space="preserve">Приложение  № </w:t>
      </w:r>
      <w:r w:rsidR="0076679A">
        <w:rPr>
          <w:rFonts w:ascii="Times New Roman" w:hAnsi="Times New Roman" w:cs="Times New Roman"/>
          <w:b/>
          <w:bCs/>
          <w:i/>
          <w:sz w:val="24"/>
          <w:szCs w:val="24"/>
          <w:u w:val="single"/>
        </w:rPr>
        <w:t>1</w:t>
      </w:r>
      <w:r>
        <w:rPr>
          <w:rFonts w:ascii="Times New Roman" w:hAnsi="Times New Roman" w:cs="Times New Roman"/>
          <w:b/>
          <w:bCs/>
          <w:i/>
          <w:sz w:val="24"/>
          <w:szCs w:val="24"/>
          <w:u w:val="single"/>
        </w:rPr>
        <w:t>3</w:t>
      </w:r>
      <w:r w:rsidR="0076679A">
        <w:rPr>
          <w:rFonts w:ascii="Times New Roman" w:hAnsi="Times New Roman" w:cs="Times New Roman"/>
          <w:b/>
          <w:bCs/>
          <w:i/>
          <w:sz w:val="24"/>
          <w:szCs w:val="24"/>
          <w:u w:val="single"/>
        </w:rPr>
        <w:t>.1.</w:t>
      </w:r>
      <w:r w:rsidRPr="000A4031">
        <w:rPr>
          <w:rFonts w:ascii="Times New Roman" w:hAnsi="Times New Roman" w:cs="Times New Roman"/>
          <w:b/>
          <w:bCs/>
          <w:i/>
          <w:sz w:val="24"/>
          <w:szCs w:val="24"/>
          <w:u w:val="single"/>
        </w:rPr>
        <w:t xml:space="preserve"> к педсовету № 1 от 28.09.19</w:t>
      </w:r>
    </w:p>
    <w:p w:rsidR="0076679A" w:rsidRPr="0076679A" w:rsidRDefault="0076679A" w:rsidP="0076679A">
      <w:pPr>
        <w:pStyle w:val="31"/>
        <w:widowControl/>
        <w:autoSpaceDE/>
        <w:spacing w:after="0"/>
        <w:jc w:val="center"/>
        <w:rPr>
          <w:b/>
          <w:bCs/>
          <w:sz w:val="24"/>
          <w:szCs w:val="24"/>
        </w:rPr>
      </w:pPr>
    </w:p>
    <w:p w:rsidR="0076679A" w:rsidRPr="0076679A" w:rsidRDefault="0076679A" w:rsidP="0076679A">
      <w:pPr>
        <w:pStyle w:val="31"/>
        <w:widowControl/>
        <w:autoSpaceDE/>
        <w:spacing w:after="0"/>
        <w:jc w:val="center"/>
        <w:rPr>
          <w:b/>
          <w:bCs/>
          <w:sz w:val="24"/>
          <w:szCs w:val="24"/>
        </w:rPr>
      </w:pPr>
      <w:r w:rsidRPr="0076679A">
        <w:rPr>
          <w:b/>
          <w:bCs/>
          <w:sz w:val="24"/>
          <w:szCs w:val="24"/>
        </w:rPr>
        <w:t>УЧЕБНЫЙ ПЛАН</w:t>
      </w:r>
    </w:p>
    <w:p w:rsidR="0076679A" w:rsidRPr="0076679A" w:rsidRDefault="0076679A" w:rsidP="0076679A">
      <w:pPr>
        <w:pStyle w:val="31"/>
        <w:widowControl/>
        <w:autoSpaceDE/>
        <w:spacing w:after="0"/>
        <w:jc w:val="center"/>
        <w:rPr>
          <w:b/>
          <w:bCs/>
          <w:sz w:val="24"/>
          <w:szCs w:val="24"/>
        </w:rPr>
      </w:pPr>
      <w:r w:rsidRPr="0076679A">
        <w:rPr>
          <w:b/>
          <w:bCs/>
          <w:sz w:val="24"/>
          <w:szCs w:val="24"/>
        </w:rPr>
        <w:t>для 10-11-х классов, реализующих ФК ГОС-2004</w:t>
      </w:r>
    </w:p>
    <w:p w:rsidR="0076679A" w:rsidRPr="0076679A" w:rsidRDefault="0076679A" w:rsidP="0076679A">
      <w:pPr>
        <w:pStyle w:val="31"/>
        <w:widowControl/>
        <w:autoSpaceDE/>
        <w:spacing w:after="0"/>
        <w:jc w:val="center"/>
        <w:rPr>
          <w:b/>
          <w:bCs/>
          <w:sz w:val="24"/>
          <w:szCs w:val="24"/>
        </w:rPr>
      </w:pPr>
      <w:r w:rsidRPr="0076679A">
        <w:rPr>
          <w:b/>
          <w:bCs/>
          <w:sz w:val="24"/>
          <w:szCs w:val="24"/>
        </w:rPr>
        <w:t>на 2019-2020 учебный год</w:t>
      </w:r>
    </w:p>
    <w:p w:rsidR="0076679A" w:rsidRPr="0076679A" w:rsidRDefault="0076679A" w:rsidP="0076679A">
      <w:pPr>
        <w:spacing w:line="240" w:lineRule="auto"/>
        <w:ind w:firstLine="709"/>
        <w:jc w:val="both"/>
        <w:rPr>
          <w:rFonts w:ascii="Times New Roman" w:eastAsia="Times New Roman" w:hAnsi="Times New Roman" w:cs="Times New Roman"/>
          <w:b/>
          <w:bCs/>
          <w:sz w:val="24"/>
          <w:szCs w:val="24"/>
        </w:rPr>
      </w:pPr>
      <w:r w:rsidRPr="0076679A">
        <w:rPr>
          <w:rFonts w:ascii="Times New Roman" w:eastAsia="Times New Roman" w:hAnsi="Times New Roman" w:cs="Times New Roman"/>
          <w:sz w:val="24"/>
          <w:szCs w:val="24"/>
        </w:rPr>
        <w:t xml:space="preserve">Учебный план среднего общего образования обеспечивает реализацию </w:t>
      </w:r>
      <w:r w:rsidRPr="0076679A">
        <w:rPr>
          <w:rFonts w:ascii="Times New Roman" w:eastAsia="Calibri" w:hAnsi="Times New Roman" w:cs="Times New Roman"/>
          <w:sz w:val="24"/>
          <w:szCs w:val="24"/>
        </w:rPr>
        <w:t xml:space="preserve">стратегических целей развития образования в Российской Федерации и требований  приказа  Министерства  образования РФ от 09.03.2004г. № 1312 «Об утверждении федерального базисного учебного плана и примерных учебных планов для образовательных учреждений РФ»; постановления  Главного государственного санитарного врача РФ от 29.12.2010г. № 189 «Об утверждении </w:t>
      </w:r>
      <w:proofErr w:type="spellStart"/>
      <w:r w:rsidRPr="0076679A">
        <w:rPr>
          <w:rFonts w:ascii="Times New Roman" w:eastAsia="Calibri" w:hAnsi="Times New Roman" w:cs="Times New Roman"/>
          <w:sz w:val="24"/>
          <w:szCs w:val="24"/>
        </w:rPr>
        <w:t>СанПин</w:t>
      </w:r>
      <w:proofErr w:type="spellEnd"/>
      <w:r w:rsidRPr="0076679A">
        <w:rPr>
          <w:rFonts w:ascii="Times New Roman" w:eastAsia="Calibri"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w:t>
      </w:r>
      <w:r w:rsidRPr="0076679A">
        <w:rPr>
          <w:rFonts w:ascii="Times New Roman" w:eastAsia="Times New Roman" w:hAnsi="Times New Roman" w:cs="Times New Roman"/>
          <w:sz w:val="24"/>
          <w:szCs w:val="24"/>
        </w:rPr>
        <w:t>,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76679A" w:rsidRPr="0076679A" w:rsidRDefault="0076679A" w:rsidP="0076679A">
      <w:pPr>
        <w:spacing w:line="240" w:lineRule="auto"/>
        <w:jc w:val="center"/>
        <w:rPr>
          <w:rFonts w:ascii="Times New Roman" w:eastAsia="Calibri" w:hAnsi="Times New Roman" w:cs="Times New Roman"/>
          <w:b/>
          <w:i/>
          <w:sz w:val="24"/>
          <w:szCs w:val="24"/>
        </w:rPr>
      </w:pPr>
      <w:r w:rsidRPr="0076679A">
        <w:rPr>
          <w:rFonts w:ascii="Times New Roman" w:eastAsia="Times New Roman" w:hAnsi="Times New Roman" w:cs="Times New Roman"/>
          <w:b/>
          <w:sz w:val="24"/>
          <w:szCs w:val="24"/>
        </w:rPr>
        <w:t>Цели и задачи образовательного учреждения</w:t>
      </w:r>
    </w:p>
    <w:p w:rsidR="0076679A" w:rsidRPr="0076679A" w:rsidRDefault="0076679A" w:rsidP="0076679A">
      <w:pPr>
        <w:spacing w:line="240" w:lineRule="auto"/>
        <w:ind w:firstLine="709"/>
        <w:jc w:val="both"/>
        <w:rPr>
          <w:rFonts w:ascii="Times New Roman" w:eastAsia="Calibri" w:hAnsi="Times New Roman" w:cs="Times New Roman"/>
          <w:b/>
          <w:i/>
          <w:sz w:val="24"/>
          <w:szCs w:val="24"/>
        </w:rPr>
      </w:pPr>
      <w:r w:rsidRPr="0076679A">
        <w:rPr>
          <w:rFonts w:ascii="Times New Roman" w:eastAsia="Calibri" w:hAnsi="Times New Roman" w:cs="Times New Roman"/>
          <w:b/>
          <w:i/>
          <w:sz w:val="24"/>
          <w:szCs w:val="24"/>
        </w:rPr>
        <w:t>Стратегическая цель школы</w:t>
      </w:r>
      <w:r w:rsidRPr="0076679A">
        <w:rPr>
          <w:rFonts w:ascii="Times New Roman" w:eastAsia="Calibri" w:hAnsi="Times New Roman" w:cs="Times New Roman"/>
          <w:sz w:val="24"/>
          <w:szCs w:val="24"/>
        </w:rPr>
        <w:t xml:space="preserve"> - обеспечить устойчивое развитие образовательного учреждения, сформировать необходимые предпосылки, условия и механизмы для постоянного самообновления, модернизации школы в направлениях расширения доступности образования, повышения его качества и роста эффективности; создать  </w:t>
      </w:r>
      <w:proofErr w:type="spellStart"/>
      <w:proofErr w:type="gramStart"/>
      <w:r w:rsidRPr="0076679A">
        <w:rPr>
          <w:rFonts w:ascii="Times New Roman" w:eastAsia="Calibri" w:hAnsi="Times New Roman" w:cs="Times New Roman"/>
          <w:sz w:val="24"/>
          <w:szCs w:val="24"/>
        </w:rPr>
        <w:t>воспитательно</w:t>
      </w:r>
      <w:proofErr w:type="spellEnd"/>
      <w:r w:rsidRPr="0076679A">
        <w:rPr>
          <w:rFonts w:ascii="Times New Roman" w:eastAsia="Calibri" w:hAnsi="Times New Roman" w:cs="Times New Roman"/>
          <w:sz w:val="24"/>
          <w:szCs w:val="24"/>
        </w:rPr>
        <w:t>- образовательную</w:t>
      </w:r>
      <w:proofErr w:type="gramEnd"/>
      <w:r w:rsidRPr="0076679A">
        <w:rPr>
          <w:rFonts w:ascii="Times New Roman" w:eastAsia="Calibri" w:hAnsi="Times New Roman" w:cs="Times New Roman"/>
          <w:sz w:val="24"/>
          <w:szCs w:val="24"/>
        </w:rPr>
        <w:t xml:space="preserve"> среду, способствующую духовному, нравственному, физическому развитию и социализации ребенка.</w:t>
      </w:r>
    </w:p>
    <w:p w:rsidR="0076679A" w:rsidRPr="0076679A" w:rsidRDefault="0076679A" w:rsidP="0076679A">
      <w:pPr>
        <w:spacing w:line="240" w:lineRule="auto"/>
        <w:ind w:firstLine="709"/>
        <w:jc w:val="both"/>
        <w:rPr>
          <w:rFonts w:ascii="Times New Roman" w:eastAsia="Times New Roman" w:hAnsi="Times New Roman" w:cs="Times New Roman"/>
          <w:sz w:val="24"/>
          <w:szCs w:val="24"/>
        </w:rPr>
      </w:pPr>
      <w:r w:rsidRPr="0076679A">
        <w:rPr>
          <w:rFonts w:ascii="Times New Roman" w:eastAsia="Calibri" w:hAnsi="Times New Roman" w:cs="Times New Roman"/>
          <w:b/>
          <w:i/>
          <w:sz w:val="24"/>
          <w:szCs w:val="24"/>
        </w:rPr>
        <w:t>Задачи образовательного учреждения</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обеспечение преемственности основного общего образования и среднего общего образования; </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формирование целостного представления о мире, основанного на приобретенных знаниях, умениях, навыках и способах деятельности;</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приобретение опыта разнообразной деятельности (индивидуальной и коллективной), опыта познания и самопознания;</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подготовка к осуществлению осознанного выбора индивидуальной образовательной или профессиональной траектории.</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обеспечение доступности получения качественного основного общего образования, достижение ожидаемых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ограниченными возможностями здоровья;</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выявление и развитие способностей обучающихся, их </w:t>
      </w:r>
      <w:proofErr w:type="gramStart"/>
      <w:r w:rsidRPr="0076679A">
        <w:rPr>
          <w:rFonts w:ascii="Times New Roman" w:eastAsia="Times New Roman" w:hAnsi="Times New Roman" w:cs="Times New Roman"/>
          <w:sz w:val="24"/>
          <w:szCs w:val="24"/>
        </w:rPr>
        <w:t>профессиональной</w:t>
      </w:r>
      <w:proofErr w:type="gramEnd"/>
      <w:r w:rsidRPr="0076679A">
        <w:rPr>
          <w:rFonts w:ascii="Times New Roman" w:eastAsia="Times New Roman" w:hAnsi="Times New Roman" w:cs="Times New Roman"/>
          <w:sz w:val="24"/>
          <w:szCs w:val="24"/>
        </w:rPr>
        <w:t xml:space="preserve"> склонностей, в том числе одарённых детей, детей с ограниченными возможностями здоровья и инвалидов, через систему клубов, </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организацию интеллектуальных и творческих соревнований, научно-технического творчества и проектной и учебно-исследовательской деятельности;</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социальное и учебно-исследовательское проектирование, профессиональную ориентацию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76679A" w:rsidRPr="0076679A" w:rsidRDefault="0076679A" w:rsidP="0076679A">
      <w:pPr>
        <w:numPr>
          <w:ilvl w:val="0"/>
          <w:numId w:val="42"/>
        </w:numPr>
        <w:suppressAutoHyphens/>
        <w:spacing w:after="0" w:line="240" w:lineRule="auto"/>
        <w:ind w:left="0" w:firstLine="709"/>
        <w:jc w:val="both"/>
        <w:rPr>
          <w:rFonts w:ascii="Times New Roman" w:eastAsia="Times New Roman" w:hAnsi="Times New Roman" w:cs="Times New Roman"/>
          <w:b/>
          <w:i/>
          <w:sz w:val="24"/>
          <w:szCs w:val="24"/>
        </w:rPr>
      </w:pPr>
      <w:r w:rsidRPr="0076679A">
        <w:rPr>
          <w:rFonts w:ascii="Times New Roman" w:eastAsia="Times New Roman" w:hAnsi="Times New Roman" w:cs="Times New Roman"/>
          <w:sz w:val="24"/>
          <w:szCs w:val="24"/>
        </w:rPr>
        <w:t>сохранение и укрепление физического, психологического и социального здоровья обучающихся, обеспечение их безопасности.</w:t>
      </w:r>
    </w:p>
    <w:p w:rsidR="0076679A" w:rsidRPr="0076679A" w:rsidRDefault="0076679A" w:rsidP="0076679A">
      <w:pPr>
        <w:spacing w:line="240" w:lineRule="auto"/>
        <w:ind w:firstLine="709"/>
        <w:jc w:val="center"/>
        <w:rPr>
          <w:rFonts w:ascii="Times New Roman" w:eastAsia="Times New Roman" w:hAnsi="Times New Roman" w:cs="Times New Roman"/>
          <w:b/>
          <w:i/>
          <w:sz w:val="24"/>
          <w:szCs w:val="24"/>
        </w:rPr>
      </w:pPr>
    </w:p>
    <w:p w:rsidR="0076679A" w:rsidRPr="0076679A" w:rsidRDefault="0076679A" w:rsidP="0076679A">
      <w:pPr>
        <w:spacing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Ожидаемые результаты</w:t>
      </w:r>
    </w:p>
    <w:p w:rsidR="0076679A" w:rsidRPr="0076679A" w:rsidRDefault="0076679A" w:rsidP="0076679A">
      <w:pPr>
        <w:autoSpaceDE w:val="0"/>
        <w:spacing w:after="0" w:line="240" w:lineRule="auto"/>
        <w:ind w:firstLine="709"/>
        <w:jc w:val="both"/>
        <w:rPr>
          <w:rFonts w:ascii="Times New Roman" w:eastAsia="Times New Roman" w:hAnsi="Times New Roman" w:cs="Times New Roman"/>
          <w:b/>
          <w:i/>
          <w:sz w:val="24"/>
          <w:szCs w:val="24"/>
        </w:rPr>
      </w:pPr>
      <w:r w:rsidRPr="0076679A">
        <w:rPr>
          <w:rFonts w:ascii="Times New Roman" w:eastAsia="Times New Roman" w:hAnsi="Times New Roman" w:cs="Times New Roman"/>
          <w:sz w:val="24"/>
          <w:szCs w:val="24"/>
        </w:rPr>
        <w:lastRenderedPageBreak/>
        <w:t>В результате освоения содержания среднего общего образования учащийся получает возможность совершенствовать и расширить круг общих учебных умений, навыков и способов деятельности. Овладение общими умениями, навыками, способами деятельности как существенными элементами культуры является необходимым условием развития и социализации школьников.</w:t>
      </w:r>
    </w:p>
    <w:p w:rsidR="0076679A" w:rsidRPr="0076679A" w:rsidRDefault="0076679A" w:rsidP="0076679A">
      <w:pPr>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b/>
          <w:i/>
          <w:sz w:val="24"/>
          <w:szCs w:val="24"/>
        </w:rPr>
        <w:t>Познавательная деятельность.</w:t>
      </w:r>
    </w:p>
    <w:p w:rsidR="0076679A" w:rsidRPr="0076679A" w:rsidRDefault="0076679A" w:rsidP="0076679A">
      <w:pPr>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Использование для познания окружающего мира различных методов (наблюдение, измерение, опыт, эксперимент, моделирование и др.). Определение структуры объекта познания, поиск и выделение значимых функциональных связей и отношений между частями целого. Умение разделять процессы на этапы, звенья; выделение характерных причинно-следственных связей.</w:t>
      </w:r>
    </w:p>
    <w:p w:rsidR="0076679A" w:rsidRPr="0076679A" w:rsidRDefault="0076679A" w:rsidP="0076679A">
      <w:pPr>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Определение адекватных способов решения учебной задачи на основе заданных алгоритмов. Комбинирование известных алгоритмов деятельности в ситуациях, не предполагающих стандартное применение одного из них.</w:t>
      </w:r>
    </w:p>
    <w:p w:rsidR="0076679A" w:rsidRPr="0076679A" w:rsidRDefault="0076679A" w:rsidP="0076679A">
      <w:pPr>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Сравнение, сопоставление, классификация, ранжирование объектов по одному или нескольким предложенным основаниям, критериям. Умение различать факт, мнение, доказательство, гипотезу, аксиому.</w:t>
      </w:r>
    </w:p>
    <w:p w:rsidR="0076679A" w:rsidRPr="0076679A" w:rsidRDefault="0076679A" w:rsidP="0076679A">
      <w:pPr>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Исследование несложных практических ситуаций, выдвижение предположений, понимание необходимости их проверки на практике. Использование практических и лабораторных работ, несложных экспериментов для доказательства выдвигаемых предположений; описание результатов этих работ.</w:t>
      </w:r>
    </w:p>
    <w:p w:rsidR="0076679A" w:rsidRPr="0076679A" w:rsidRDefault="0076679A" w:rsidP="0076679A">
      <w:pPr>
        <w:autoSpaceDE w:val="0"/>
        <w:spacing w:after="0" w:line="240" w:lineRule="auto"/>
        <w:ind w:firstLine="709"/>
        <w:jc w:val="both"/>
        <w:rPr>
          <w:rFonts w:ascii="Times New Roman" w:eastAsia="Times New Roman" w:hAnsi="Times New Roman" w:cs="Times New Roman"/>
          <w:b/>
          <w:i/>
          <w:sz w:val="24"/>
          <w:szCs w:val="24"/>
        </w:rPr>
      </w:pPr>
      <w:r w:rsidRPr="0076679A">
        <w:rPr>
          <w:rFonts w:ascii="Times New Roman" w:eastAsia="Times New Roman" w:hAnsi="Times New Roman" w:cs="Times New Roman"/>
          <w:sz w:val="24"/>
          <w:szCs w:val="24"/>
        </w:rPr>
        <w:t>Творческое решение учебных и практических задач: умение мотивированно отказываться от образца, искать оригинальные решения; самостоятельное выполнение различных творческих работ.</w:t>
      </w:r>
    </w:p>
    <w:p w:rsidR="0076679A" w:rsidRPr="0076679A" w:rsidRDefault="0076679A" w:rsidP="0076679A">
      <w:pPr>
        <w:autoSpaceDE w:val="0"/>
        <w:spacing w:line="240" w:lineRule="auto"/>
        <w:ind w:firstLine="709"/>
        <w:jc w:val="center"/>
        <w:rPr>
          <w:rFonts w:ascii="Times New Roman" w:eastAsia="Times New Roman" w:hAnsi="Times New Roman" w:cs="Times New Roman"/>
          <w:sz w:val="24"/>
          <w:szCs w:val="24"/>
        </w:rPr>
      </w:pPr>
      <w:r w:rsidRPr="0076679A">
        <w:rPr>
          <w:rFonts w:ascii="Times New Roman" w:eastAsia="Times New Roman" w:hAnsi="Times New Roman" w:cs="Times New Roman"/>
          <w:b/>
          <w:i/>
          <w:sz w:val="24"/>
          <w:szCs w:val="24"/>
        </w:rPr>
        <w:t>Информационно-коммуникативная деятельность.</w:t>
      </w:r>
    </w:p>
    <w:p w:rsidR="0076679A" w:rsidRPr="0076679A" w:rsidRDefault="0076679A" w:rsidP="0076679A">
      <w:pPr>
        <w:autoSpaceDE w:val="0"/>
        <w:spacing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w:t>
      </w:r>
    </w:p>
    <w:p w:rsidR="0076679A" w:rsidRPr="0076679A" w:rsidRDefault="0076679A" w:rsidP="0076679A">
      <w:pPr>
        <w:autoSpaceDE w:val="0"/>
        <w:spacing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Осознанное беглое чтение текстов различных стилей и жанров, проведение информационно-смыслового анализа текста. Использование различных видов чтения (ознакомительное, просмотровое, поисковое и др.).</w:t>
      </w:r>
    </w:p>
    <w:p w:rsidR="0076679A" w:rsidRPr="0076679A" w:rsidRDefault="0076679A" w:rsidP="0076679A">
      <w:pPr>
        <w:autoSpaceDE w:val="0"/>
        <w:spacing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 с заданной степенью свернутости (кратко, выборочно, полно). Составление плана, тезисов, конспекта. Приведение примеров, подбор аргументов, формулирование выводов. Отражение в устной или письменной форме результатов своей деятельности.</w:t>
      </w:r>
    </w:p>
    <w:p w:rsidR="0076679A" w:rsidRPr="0076679A" w:rsidRDefault="0076679A" w:rsidP="0076679A">
      <w:pPr>
        <w:autoSpaceDE w:val="0"/>
        <w:spacing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Умение перефразировать мысль (объяснять "иными словами"). Выбор и использование выразительных средств языка и знаковых систем (текст, таблица, схема, аудиовизуальный ряд и др.) в соответствии с коммуникативной задачей, сферой и ситуацией общения.</w:t>
      </w:r>
    </w:p>
    <w:p w:rsidR="0076679A" w:rsidRPr="0076679A" w:rsidRDefault="0076679A" w:rsidP="0076679A">
      <w:pPr>
        <w:autoSpaceDE w:val="0"/>
        <w:spacing w:line="240" w:lineRule="auto"/>
        <w:ind w:firstLine="709"/>
        <w:jc w:val="both"/>
        <w:rPr>
          <w:rFonts w:ascii="Times New Roman" w:eastAsia="Times New Roman" w:hAnsi="Times New Roman" w:cs="Times New Roman"/>
          <w:b/>
          <w:i/>
          <w:sz w:val="24"/>
          <w:szCs w:val="24"/>
        </w:rPr>
      </w:pPr>
      <w:r w:rsidRPr="0076679A">
        <w:rPr>
          <w:rFonts w:ascii="Times New Roman" w:eastAsia="Times New Roman" w:hAnsi="Times New Roman" w:cs="Times New Roman"/>
          <w:sz w:val="24"/>
          <w:szCs w:val="24"/>
        </w:rPr>
        <w:t>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76679A" w:rsidRPr="0076679A" w:rsidRDefault="0076679A" w:rsidP="0076679A">
      <w:pPr>
        <w:autoSpaceDE w:val="0"/>
        <w:spacing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b/>
          <w:i/>
          <w:sz w:val="24"/>
          <w:szCs w:val="24"/>
        </w:rPr>
        <w:t>Рефлексивная деятельность.</w:t>
      </w:r>
    </w:p>
    <w:p w:rsidR="0076679A" w:rsidRPr="0076679A" w:rsidRDefault="0076679A" w:rsidP="0076679A">
      <w:pPr>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Самостоятельная организация учебной деятельности (постановка цели, планирование, определение оптимального соотношения цели и средств и др.). Владение навыками контроля и оценки своей деятельности, умением предвидеть возможные последствия своих действий. Поиск и устранение причин возникших трудностей. Оценивание своих учебных достижений, поведения, черт своей личности, своего физического и эмоционального состояния. Осознанное определение сферы своих интересов и возможностей. Соблюдение норм поведения в окружающей среде, правил здорового образа жизни.</w:t>
      </w:r>
    </w:p>
    <w:p w:rsidR="0076679A" w:rsidRPr="0076679A" w:rsidRDefault="0076679A" w:rsidP="0076679A">
      <w:pPr>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lastRenderedPageBreak/>
        <w:t>Владение умениями совместной деятельности: согласование и координация деятельности с другими ее участниками; объективное оценивание своего вклада в решение общих задач коллектива; учет особенностей различного ролевого поведения (лидер, подчиненный и др.).</w:t>
      </w:r>
    </w:p>
    <w:p w:rsidR="0076679A" w:rsidRPr="0076679A" w:rsidRDefault="0076679A" w:rsidP="0076679A">
      <w:pPr>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Оценивание своей деятельности с точки зрения нравственных, правовых норм, эстетических ценностей. Использование своих прав и выполнение своих обязанностей как гражданина, члена общества и учебного коллектива.</w:t>
      </w:r>
    </w:p>
    <w:p w:rsidR="0076679A" w:rsidRPr="0076679A" w:rsidRDefault="0076679A" w:rsidP="0076679A">
      <w:pPr>
        <w:spacing w:after="0" w:line="240" w:lineRule="auto"/>
        <w:ind w:firstLine="709"/>
        <w:jc w:val="center"/>
        <w:rPr>
          <w:rFonts w:ascii="Times New Roman" w:eastAsia="Times New Roman" w:hAnsi="Times New Roman" w:cs="Times New Roman"/>
          <w:sz w:val="24"/>
          <w:szCs w:val="24"/>
        </w:rPr>
      </w:pPr>
    </w:p>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Особенности и специфика образовательного учреждения</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В соответствии с Уставом МБОУ СОШ №63 общеобразовательная организация, исходя из государственной гарантии прав граждан на получение бесплатного начального общего, основного общего, среднего общего образования, реализует следующие образовательные программы:</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образовательные программы начального общего (нормативный срок освоения 4 года), </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образовательные программы основного общего (нормативный срок освоения 5 лет),</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образовательные программы среднего общего образования (нормативный срок освоения 2 года).</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Содержание образования определяется основной образовательной программой общеобразовательной организации.</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Количество в 2019-2020 учебном году 10-х классов – 2 (10 АБ), 11-х классов – 2 (11 АБ). Профильный социально-экономический класс 10</w:t>
      </w:r>
      <w:proofErr w:type="gramStart"/>
      <w:r w:rsidRPr="0076679A">
        <w:rPr>
          <w:rFonts w:ascii="Times New Roman" w:eastAsia="Times New Roman" w:hAnsi="Times New Roman" w:cs="Times New Roman"/>
          <w:sz w:val="24"/>
          <w:szCs w:val="24"/>
        </w:rPr>
        <w:t xml:space="preserve"> А</w:t>
      </w:r>
      <w:proofErr w:type="gramEnd"/>
      <w:r w:rsidRPr="0076679A">
        <w:rPr>
          <w:rFonts w:ascii="Times New Roman" w:eastAsia="Times New Roman" w:hAnsi="Times New Roman" w:cs="Times New Roman"/>
          <w:sz w:val="24"/>
          <w:szCs w:val="24"/>
        </w:rPr>
        <w:t>, 11 А</w:t>
      </w:r>
    </w:p>
    <w:p w:rsidR="0076679A" w:rsidRPr="0076679A" w:rsidRDefault="0076679A" w:rsidP="0076679A">
      <w:pPr>
        <w:spacing w:after="0" w:line="240" w:lineRule="auto"/>
        <w:ind w:firstLine="709"/>
        <w:jc w:val="center"/>
        <w:rPr>
          <w:rFonts w:ascii="Times New Roman" w:eastAsia="Times New Roman" w:hAnsi="Times New Roman" w:cs="Times New Roman"/>
          <w:sz w:val="24"/>
          <w:szCs w:val="24"/>
        </w:rPr>
      </w:pPr>
    </w:p>
    <w:p w:rsidR="0076679A" w:rsidRPr="0076679A" w:rsidRDefault="0076679A" w:rsidP="0076679A">
      <w:pPr>
        <w:spacing w:after="0" w:line="240" w:lineRule="auto"/>
        <w:ind w:firstLine="709"/>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Нормативная база для разработки учебного плана</w:t>
      </w:r>
    </w:p>
    <w:p w:rsidR="0076679A" w:rsidRPr="0076679A" w:rsidRDefault="0076679A" w:rsidP="0076679A">
      <w:pPr>
        <w:spacing w:after="0" w:line="240" w:lineRule="auto"/>
        <w:ind w:firstLine="709"/>
        <w:jc w:val="both"/>
        <w:rPr>
          <w:rFonts w:ascii="Times New Roman" w:eastAsia="Times New Roman" w:hAnsi="Times New Roman" w:cs="Times New Roman"/>
          <w:b/>
          <w:bCs/>
          <w:i/>
          <w:sz w:val="24"/>
          <w:szCs w:val="24"/>
        </w:rPr>
      </w:pPr>
      <w:r w:rsidRPr="0076679A">
        <w:rPr>
          <w:rFonts w:ascii="Times New Roman" w:eastAsia="Times New Roman" w:hAnsi="Times New Roman" w:cs="Times New Roman"/>
          <w:sz w:val="24"/>
          <w:szCs w:val="24"/>
        </w:rPr>
        <w:t>Учебный план МБОУ СОШ № 63 для 10-11-х классов, реализующих федеральный компонент государственного образовательного стандарта основного общего образования, на 2019–2020 учебный год, разработан на основе</w:t>
      </w:r>
    </w:p>
    <w:p w:rsidR="0076679A" w:rsidRPr="0076679A" w:rsidRDefault="0076679A" w:rsidP="0076679A">
      <w:pPr>
        <w:pStyle w:val="31"/>
        <w:widowControl/>
        <w:autoSpaceDE/>
        <w:spacing w:after="0"/>
        <w:ind w:firstLine="709"/>
        <w:jc w:val="both"/>
        <w:rPr>
          <w:bCs/>
          <w:sz w:val="24"/>
          <w:szCs w:val="24"/>
        </w:rPr>
      </w:pPr>
      <w:r w:rsidRPr="0076679A">
        <w:rPr>
          <w:b/>
          <w:bCs/>
          <w:i/>
          <w:sz w:val="24"/>
          <w:szCs w:val="24"/>
        </w:rPr>
        <w:t>федеральных нормативных документов:</w:t>
      </w:r>
    </w:p>
    <w:p w:rsidR="0076679A" w:rsidRPr="0076679A" w:rsidRDefault="0076679A" w:rsidP="0076679A">
      <w:pPr>
        <w:pStyle w:val="31"/>
        <w:widowControl/>
        <w:autoSpaceDE/>
        <w:spacing w:after="0"/>
        <w:ind w:firstLine="709"/>
        <w:jc w:val="both"/>
        <w:rPr>
          <w:bCs/>
          <w:sz w:val="24"/>
          <w:szCs w:val="24"/>
        </w:rPr>
      </w:pPr>
      <w:r w:rsidRPr="0076679A">
        <w:rPr>
          <w:bCs/>
          <w:sz w:val="24"/>
          <w:szCs w:val="24"/>
        </w:rPr>
        <w:t>- Федерального Закона от 29.12.2012 № 273-ФЗ «Об образовании в Российской Федерации»;</w:t>
      </w:r>
    </w:p>
    <w:p w:rsidR="0076679A" w:rsidRPr="0076679A" w:rsidRDefault="0076679A" w:rsidP="0076679A">
      <w:pPr>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w:t>
      </w:r>
      <w:r w:rsidRPr="0076679A">
        <w:rPr>
          <w:rFonts w:ascii="Times New Roman" w:eastAsia="Times New Roman" w:hAnsi="Times New Roman" w:cs="Times New Roman"/>
          <w:bCs/>
          <w:sz w:val="24"/>
          <w:szCs w:val="24"/>
        </w:rPr>
        <w:tab/>
        <w:t>Федеральный базисный учебный план, утвержденный приказом Министерства образования Российской Федерации от 09 марта 2004 г. № 1312 (далее - ФБУП-2004),</w:t>
      </w:r>
    </w:p>
    <w:p w:rsidR="0076679A" w:rsidRPr="0076679A" w:rsidRDefault="0076679A" w:rsidP="0076679A">
      <w:pPr>
        <w:spacing w:after="0" w:line="240" w:lineRule="auto"/>
        <w:ind w:firstLine="709"/>
        <w:jc w:val="both"/>
        <w:rPr>
          <w:rFonts w:ascii="Times New Roman" w:eastAsia="Times New Roman" w:hAnsi="Times New Roman" w:cs="Times New Roman"/>
          <w:bCs/>
          <w:sz w:val="24"/>
          <w:szCs w:val="24"/>
        </w:rPr>
      </w:pPr>
      <w:proofErr w:type="gramStart"/>
      <w:r w:rsidRPr="0076679A">
        <w:rPr>
          <w:rFonts w:ascii="Times New Roman" w:eastAsia="Times New Roman" w:hAnsi="Times New Roman" w:cs="Times New Roman"/>
          <w:bCs/>
          <w:sz w:val="24"/>
          <w:szCs w:val="24"/>
        </w:rP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 марта 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внесенными приказом </w:t>
      </w:r>
      <w:proofErr w:type="spellStart"/>
      <w:r w:rsidRPr="0076679A">
        <w:rPr>
          <w:rFonts w:ascii="Times New Roman" w:eastAsia="Times New Roman" w:hAnsi="Times New Roman" w:cs="Times New Roman"/>
          <w:bCs/>
          <w:sz w:val="24"/>
          <w:szCs w:val="24"/>
        </w:rPr>
        <w:t>Минобрнауки</w:t>
      </w:r>
      <w:proofErr w:type="spellEnd"/>
      <w:r w:rsidRPr="0076679A">
        <w:rPr>
          <w:rFonts w:ascii="Times New Roman" w:eastAsia="Times New Roman" w:hAnsi="Times New Roman" w:cs="Times New Roman"/>
          <w:bCs/>
          <w:sz w:val="24"/>
          <w:szCs w:val="24"/>
        </w:rPr>
        <w:t xml:space="preserve"> РФ от 7 июня 2017 года № 506 (для </w:t>
      </w:r>
      <w:r w:rsidRPr="0076679A">
        <w:rPr>
          <w:rFonts w:ascii="Times New Roman" w:eastAsia="Times New Roman" w:hAnsi="Times New Roman" w:cs="Times New Roman"/>
          <w:bCs/>
          <w:sz w:val="24"/>
          <w:szCs w:val="24"/>
          <w:lang w:val="en-US"/>
        </w:rPr>
        <w:t>IX</w:t>
      </w:r>
      <w:r w:rsidRPr="0076679A">
        <w:rPr>
          <w:rFonts w:ascii="Times New Roman" w:eastAsia="Times New Roman" w:hAnsi="Times New Roman" w:cs="Times New Roman"/>
          <w:bCs/>
          <w:sz w:val="24"/>
          <w:szCs w:val="24"/>
        </w:rPr>
        <w:t>-XI (XII) классов</w:t>
      </w:r>
      <w:proofErr w:type="gramEnd"/>
      <w:r w:rsidRPr="0076679A">
        <w:rPr>
          <w:rFonts w:ascii="Times New Roman" w:eastAsia="Times New Roman" w:hAnsi="Times New Roman" w:cs="Times New Roman"/>
          <w:bCs/>
          <w:sz w:val="24"/>
          <w:szCs w:val="24"/>
        </w:rPr>
        <w:t xml:space="preserve"> далее - ФКГОС-2004), </w:t>
      </w:r>
    </w:p>
    <w:p w:rsidR="0076679A" w:rsidRPr="0076679A" w:rsidRDefault="0076679A" w:rsidP="0076679A">
      <w:pPr>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 xml:space="preserve">- постановления </w:t>
      </w:r>
      <w:r w:rsidRPr="0076679A">
        <w:rPr>
          <w:rFonts w:ascii="Times New Roman" w:eastAsia="Times New Roman" w:hAnsi="Times New Roman" w:cs="Times New Roman"/>
          <w:sz w:val="24"/>
          <w:szCs w:val="24"/>
        </w:rPr>
        <w:t xml:space="preserve">Главного государственного санитарного врача Российской Федерации от 29.12.2010 № 189 «Об утверждении </w:t>
      </w:r>
      <w:proofErr w:type="spellStart"/>
      <w:r w:rsidRPr="0076679A">
        <w:rPr>
          <w:rFonts w:ascii="Times New Roman" w:eastAsia="Times New Roman" w:hAnsi="Times New Roman" w:cs="Times New Roman"/>
          <w:sz w:val="24"/>
          <w:szCs w:val="24"/>
        </w:rPr>
        <w:t>СанПиН</w:t>
      </w:r>
      <w:proofErr w:type="spellEnd"/>
      <w:r w:rsidRPr="0076679A">
        <w:rPr>
          <w:rFonts w:ascii="Times New Roman" w:eastAsia="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(с изменениями на 29.06.2011)</w:t>
      </w:r>
      <w:r w:rsidRPr="0076679A">
        <w:rPr>
          <w:rFonts w:ascii="Times New Roman" w:eastAsia="Times New Roman" w:hAnsi="Times New Roman" w:cs="Times New Roman"/>
          <w:bCs/>
          <w:sz w:val="24"/>
          <w:szCs w:val="24"/>
        </w:rPr>
        <w:t>;</w:t>
      </w:r>
    </w:p>
    <w:p w:rsidR="0076679A" w:rsidRPr="0076679A" w:rsidRDefault="0076679A" w:rsidP="0076679A">
      <w:pPr>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 xml:space="preserve">-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утвержденного приказом Министерства образования и науки Российской Федерации от 30.08.2013 № 1015 , </w:t>
      </w:r>
      <w:r w:rsidRPr="0076679A">
        <w:rPr>
          <w:rFonts w:ascii="Times New Roman" w:eastAsia="Times New Roman" w:hAnsi="Times New Roman" w:cs="Times New Roman"/>
          <w:bCs/>
          <w:sz w:val="24"/>
          <w:szCs w:val="24"/>
          <w:lang w:val="en-US"/>
        </w:rPr>
        <w:t>c</w:t>
      </w:r>
      <w:r w:rsidRPr="0076679A">
        <w:rPr>
          <w:rFonts w:ascii="Times New Roman" w:eastAsia="Times New Roman" w:hAnsi="Times New Roman" w:cs="Times New Roman"/>
          <w:bCs/>
          <w:sz w:val="24"/>
          <w:szCs w:val="24"/>
        </w:rPr>
        <w:t xml:space="preserve"> изменениями;</w:t>
      </w:r>
    </w:p>
    <w:p w:rsidR="0076679A" w:rsidRPr="0076679A" w:rsidRDefault="0076679A" w:rsidP="0076679A">
      <w:pPr>
        <w:spacing w:after="0" w:line="240" w:lineRule="auto"/>
        <w:ind w:firstLine="709"/>
        <w:jc w:val="both"/>
        <w:rPr>
          <w:rFonts w:ascii="Times New Roman" w:eastAsia="Times New Roman" w:hAnsi="Times New Roman" w:cs="Times New Roman"/>
          <w:b/>
          <w:bCs/>
          <w:i/>
          <w:sz w:val="24"/>
          <w:szCs w:val="24"/>
        </w:rPr>
      </w:pPr>
      <w:r w:rsidRPr="0076679A">
        <w:rPr>
          <w:rFonts w:ascii="Times New Roman" w:eastAsia="Times New Roman" w:hAnsi="Times New Roman" w:cs="Times New Roman"/>
          <w:bCs/>
          <w:sz w:val="24"/>
          <w:szCs w:val="24"/>
        </w:rPr>
        <w:t xml:space="preserve">- </w:t>
      </w:r>
      <w:r w:rsidRPr="0076679A">
        <w:rPr>
          <w:rFonts w:ascii="Times New Roman" w:eastAsia="Times New Roman" w:hAnsi="Times New Roman" w:cs="Times New Roman"/>
          <w:sz w:val="24"/>
          <w:szCs w:val="24"/>
        </w:rPr>
        <w:t xml:space="preserve">письма </w:t>
      </w:r>
      <w:r w:rsidRPr="0076679A">
        <w:rPr>
          <w:rFonts w:ascii="Times New Roman" w:eastAsia="Times New Roman" w:hAnsi="Times New Roman" w:cs="Times New Roman"/>
          <w:bCs/>
          <w:sz w:val="24"/>
          <w:szCs w:val="24"/>
        </w:rPr>
        <w:t>Министерства образования и науки российской Федерации от 08.10.2010 № ИК-1494/19 «О ведении третьего часа физической культуры»;</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b/>
          <w:bCs/>
          <w:i/>
          <w:sz w:val="24"/>
          <w:szCs w:val="24"/>
        </w:rPr>
        <w:t xml:space="preserve">региональных нормативных документов: </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закона Краснодарского края от 16 июля 2013 года № 2770-КЗ «Об образовании в Краснодарском крае»;</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письма министерства образования, науки и молодежной политики Краснодарского края от 29.06.2018 № 47-13-12374/18 «О формировании учебных планов образовательных организаций Краснодарского края на 2018-2019 учебный год»;</w:t>
      </w:r>
    </w:p>
    <w:p w:rsidR="0076679A" w:rsidRPr="0076679A" w:rsidRDefault="0076679A" w:rsidP="0076679A">
      <w:pPr>
        <w:numPr>
          <w:ilvl w:val="0"/>
          <w:numId w:val="44"/>
        </w:numPr>
        <w:suppressAutoHyphens/>
        <w:spacing w:after="0" w:line="240" w:lineRule="auto"/>
        <w:ind w:left="0" w:firstLine="709"/>
        <w:jc w:val="both"/>
        <w:rPr>
          <w:rFonts w:ascii="Times New Roman" w:eastAsia="Times New Roman" w:hAnsi="Times New Roman" w:cs="Times New Roman"/>
          <w:b/>
          <w:bCs/>
          <w:sz w:val="24"/>
          <w:szCs w:val="24"/>
          <w:u w:val="single"/>
        </w:rPr>
      </w:pPr>
      <w:proofErr w:type="gramStart"/>
      <w:r w:rsidRPr="0076679A">
        <w:rPr>
          <w:rFonts w:ascii="Times New Roman" w:eastAsia="Times New Roman" w:hAnsi="Times New Roman" w:cs="Times New Roman"/>
          <w:sz w:val="24"/>
          <w:szCs w:val="24"/>
        </w:rPr>
        <w:t xml:space="preserve">приказа министерства образования, науки и молодежной политики Краснодарского края от 29 мая 2017 года № 2243 «Об утверждении Порядка регламентации и оформления отношений государственной и муниципальной образовательной организации и родителей </w:t>
      </w:r>
      <w:r w:rsidRPr="0076679A">
        <w:rPr>
          <w:rFonts w:ascii="Times New Roman" w:eastAsia="Times New Roman" w:hAnsi="Times New Roman" w:cs="Times New Roman"/>
          <w:sz w:val="24"/>
          <w:szCs w:val="24"/>
        </w:rPr>
        <w:lastRenderedPageBreak/>
        <w:t>(законных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w:t>
      </w:r>
      <w:proofErr w:type="gramEnd"/>
    </w:p>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b/>
          <w:bCs/>
          <w:sz w:val="24"/>
          <w:szCs w:val="24"/>
          <w:u w:val="single"/>
        </w:rPr>
        <w:t>С учетом документов:</w:t>
      </w:r>
    </w:p>
    <w:p w:rsidR="0076679A" w:rsidRPr="0076679A" w:rsidRDefault="0076679A" w:rsidP="0076679A">
      <w:pPr>
        <w:numPr>
          <w:ilvl w:val="0"/>
          <w:numId w:val="44"/>
        </w:numPr>
        <w:suppressAutoHyphens/>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w:t>
      </w:r>
      <w:proofErr w:type="gramStart"/>
      <w:r w:rsidRPr="0076679A">
        <w:rPr>
          <w:rFonts w:ascii="Times New Roman" w:eastAsia="Times New Roman" w:hAnsi="Times New Roman" w:cs="Times New Roman"/>
          <w:sz w:val="24"/>
          <w:szCs w:val="24"/>
        </w:rPr>
        <w:t>- Примерные ООП НОО, ООО, СОО — сайт «Реестр примерных ООП» (</w:t>
      </w:r>
      <w:r w:rsidRPr="0076679A">
        <w:rPr>
          <w:rFonts w:ascii="Times New Roman" w:eastAsia="Times New Roman" w:hAnsi="Times New Roman" w:cs="Times New Roman"/>
          <w:sz w:val="24"/>
          <w:szCs w:val="24"/>
          <w:lang w:val="en-US"/>
        </w:rPr>
        <w:t>http</w:t>
      </w:r>
      <w:r w:rsidRPr="0076679A">
        <w:rPr>
          <w:rFonts w:ascii="Times New Roman" w:eastAsia="Times New Roman" w:hAnsi="Times New Roman" w:cs="Times New Roman"/>
          <w:sz w:val="24"/>
          <w:szCs w:val="24"/>
        </w:rPr>
        <w:t>//</w:t>
      </w:r>
      <w:proofErr w:type="spellStart"/>
      <w:r w:rsidRPr="0076679A">
        <w:rPr>
          <w:rFonts w:ascii="Times New Roman" w:eastAsia="Times New Roman" w:hAnsi="Times New Roman" w:cs="Times New Roman"/>
          <w:sz w:val="24"/>
          <w:szCs w:val="24"/>
          <w:lang w:val="en-US"/>
        </w:rPr>
        <w:t>fgosreestr</w:t>
      </w:r>
      <w:proofErr w:type="spellEnd"/>
      <w:r w:rsidRPr="0076679A">
        <w:rPr>
          <w:rFonts w:ascii="Times New Roman" w:eastAsia="Times New Roman" w:hAnsi="Times New Roman" w:cs="Times New Roman"/>
          <w:sz w:val="24"/>
          <w:szCs w:val="24"/>
        </w:rPr>
        <w:t>.</w:t>
      </w:r>
      <w:proofErr w:type="spellStart"/>
      <w:r w:rsidRPr="0076679A">
        <w:rPr>
          <w:rFonts w:ascii="Times New Roman" w:eastAsia="Times New Roman" w:hAnsi="Times New Roman" w:cs="Times New Roman"/>
          <w:sz w:val="24"/>
          <w:szCs w:val="24"/>
          <w:lang w:val="en-US"/>
        </w:rPr>
        <w:t>ru</w:t>
      </w:r>
      <w:proofErr w:type="spellEnd"/>
      <w:r w:rsidRPr="0076679A">
        <w:rPr>
          <w:rFonts w:ascii="Times New Roman" w:eastAsia="Times New Roman" w:hAnsi="Times New Roman" w:cs="Times New Roman"/>
          <w:sz w:val="24"/>
          <w:szCs w:val="24"/>
        </w:rPr>
        <w:t>/</w:t>
      </w:r>
      <w:r w:rsidRPr="0076679A">
        <w:rPr>
          <w:rFonts w:ascii="Times New Roman" w:eastAsia="Times New Roman" w:hAnsi="Times New Roman" w:cs="Times New Roman"/>
          <w:sz w:val="24"/>
          <w:szCs w:val="24"/>
          <w:lang w:val="en-US"/>
        </w:rPr>
        <w:t>node</w:t>
      </w:r>
      <w:r w:rsidRPr="0076679A">
        <w:rPr>
          <w:rFonts w:ascii="Times New Roman" w:eastAsia="Times New Roman" w:hAnsi="Times New Roman" w:cs="Times New Roman"/>
          <w:sz w:val="24"/>
          <w:szCs w:val="24"/>
        </w:rPr>
        <w:t>/2068)</w:t>
      </w:r>
      <w:proofErr w:type="gramEnd"/>
    </w:p>
    <w:p w:rsidR="0076679A" w:rsidRPr="0076679A" w:rsidRDefault="0076679A" w:rsidP="0076679A">
      <w:pPr>
        <w:numPr>
          <w:ilvl w:val="0"/>
          <w:numId w:val="44"/>
        </w:numPr>
        <w:suppressAutoHyphens/>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 Концепции преподавания учебных предметов:</w:t>
      </w:r>
    </w:p>
    <w:p w:rsidR="0076679A" w:rsidRPr="0076679A" w:rsidRDefault="0076679A" w:rsidP="0076679A">
      <w:pPr>
        <w:numPr>
          <w:ilvl w:val="0"/>
          <w:numId w:val="44"/>
        </w:numPr>
        <w:suppressAutoHyphens/>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w:t>
      </w:r>
      <w:proofErr w:type="spellStart"/>
      <w:r w:rsidRPr="0076679A">
        <w:rPr>
          <w:rFonts w:ascii="Times New Roman" w:eastAsia="Times New Roman" w:hAnsi="Times New Roman" w:cs="Times New Roman"/>
          <w:sz w:val="24"/>
          <w:szCs w:val="24"/>
        </w:rPr>
        <w:t>Историко-культурныйстандарт</w:t>
      </w:r>
      <w:proofErr w:type="spellEnd"/>
      <w:r w:rsidRPr="0076679A">
        <w:rPr>
          <w:rFonts w:ascii="Times New Roman" w:eastAsia="Times New Roman" w:hAnsi="Times New Roman" w:cs="Times New Roman"/>
          <w:sz w:val="24"/>
          <w:szCs w:val="24"/>
        </w:rPr>
        <w:t xml:space="preserve"> 30 октября 2013 г., утвержденный на расширенном заседании Совета Российского исторического общества;</w:t>
      </w:r>
    </w:p>
    <w:p w:rsidR="0076679A" w:rsidRPr="0076679A" w:rsidRDefault="0076679A" w:rsidP="0076679A">
      <w:pPr>
        <w:numPr>
          <w:ilvl w:val="0"/>
          <w:numId w:val="44"/>
        </w:numPr>
        <w:suppressAutoHyphens/>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Концепция развития математического образования в РФ, утвержденная Распоряжением Правительства Российской Федерации от 24 декабря 2013 г. № 2506-р;</w:t>
      </w:r>
    </w:p>
    <w:p w:rsidR="0076679A" w:rsidRPr="0076679A" w:rsidRDefault="0076679A" w:rsidP="0076679A">
      <w:pPr>
        <w:numPr>
          <w:ilvl w:val="0"/>
          <w:numId w:val="44"/>
        </w:numPr>
        <w:suppressAutoHyphens/>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Концепция преподавания русского языка и литературы  в РФ, утвержденная Распоряжением Правительства Российской Федерации от         9 апреля 2016 г. № 637-р; </w:t>
      </w:r>
    </w:p>
    <w:p w:rsidR="0076679A" w:rsidRPr="0076679A" w:rsidRDefault="0076679A" w:rsidP="0076679A">
      <w:pPr>
        <w:numPr>
          <w:ilvl w:val="0"/>
          <w:numId w:val="44"/>
        </w:numPr>
        <w:suppressAutoHyphens/>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Концепции, утвержденные протоколом заседания коллегии Министерства просвещения РФ от 24 декабря 2018г.; </w:t>
      </w:r>
    </w:p>
    <w:p w:rsidR="0076679A" w:rsidRPr="0076679A" w:rsidRDefault="0076679A" w:rsidP="0076679A">
      <w:pPr>
        <w:numPr>
          <w:ilvl w:val="0"/>
          <w:numId w:val="44"/>
        </w:numPr>
        <w:suppressAutoHyphens/>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Концепция преподавания учебного предмета «Обществознание» в образовательных организациях РФ, реализующих основные общеобразовательные программы;</w:t>
      </w:r>
    </w:p>
    <w:p w:rsidR="0076679A" w:rsidRPr="0076679A" w:rsidRDefault="0076679A" w:rsidP="0076679A">
      <w:pPr>
        <w:numPr>
          <w:ilvl w:val="0"/>
          <w:numId w:val="44"/>
        </w:numPr>
        <w:suppressAutoHyphens/>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Концепция развития географического образования в РФ;</w:t>
      </w:r>
    </w:p>
    <w:p w:rsidR="0076679A" w:rsidRPr="0076679A" w:rsidRDefault="0076679A" w:rsidP="0076679A">
      <w:pPr>
        <w:numPr>
          <w:ilvl w:val="0"/>
          <w:numId w:val="44"/>
        </w:numPr>
        <w:suppressAutoHyphens/>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Концепция преподавания предметной области «Искусство»  в образовательных организациях РФ, реализующих основные общеобразовательные программы;</w:t>
      </w:r>
    </w:p>
    <w:p w:rsidR="0076679A" w:rsidRPr="0076679A" w:rsidRDefault="0076679A" w:rsidP="0076679A">
      <w:pPr>
        <w:numPr>
          <w:ilvl w:val="0"/>
          <w:numId w:val="44"/>
        </w:numPr>
        <w:suppressAutoHyphens/>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Концепция преподавания предметной области «Технология»  в образовательных организациях РФ, реализующих основные общеобразовательные программы;</w:t>
      </w:r>
    </w:p>
    <w:p w:rsidR="0076679A" w:rsidRPr="0076679A" w:rsidRDefault="0076679A" w:rsidP="0076679A">
      <w:pPr>
        <w:numPr>
          <w:ilvl w:val="0"/>
          <w:numId w:val="44"/>
        </w:numPr>
        <w:suppressAutoHyphens/>
        <w:spacing w:after="0" w:line="240" w:lineRule="auto"/>
        <w:rPr>
          <w:rFonts w:ascii="Times New Roman" w:eastAsia="Times New Roman" w:hAnsi="Times New Roman" w:cs="Times New Roman"/>
          <w:b/>
          <w:i/>
          <w:sz w:val="24"/>
          <w:szCs w:val="24"/>
        </w:rPr>
      </w:pPr>
      <w:r w:rsidRPr="0076679A">
        <w:rPr>
          <w:rFonts w:ascii="Times New Roman" w:eastAsia="Times New Roman" w:hAnsi="Times New Roman" w:cs="Times New Roman"/>
          <w:sz w:val="24"/>
          <w:szCs w:val="24"/>
        </w:rPr>
        <w:t xml:space="preserve">           Концепция преподавания предметной области «Физическая культура»  в образовательных организациях РФ, реализующих основные общеобразовательные программы;</w:t>
      </w:r>
    </w:p>
    <w:p w:rsidR="0076679A" w:rsidRPr="0076679A" w:rsidRDefault="0076679A" w:rsidP="0076679A">
      <w:pPr>
        <w:numPr>
          <w:ilvl w:val="0"/>
          <w:numId w:val="44"/>
        </w:numPr>
        <w:suppressAutoHyphens/>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b/>
          <w:i/>
          <w:sz w:val="24"/>
          <w:szCs w:val="24"/>
        </w:rPr>
        <w:t xml:space="preserve">         </w:t>
      </w:r>
      <w:r w:rsidRPr="0076679A">
        <w:rPr>
          <w:rFonts w:ascii="Times New Roman" w:eastAsia="Times New Roman" w:hAnsi="Times New Roman" w:cs="Times New Roman"/>
          <w:sz w:val="24"/>
          <w:szCs w:val="24"/>
        </w:rPr>
        <w:t xml:space="preserve">  Концепция преподавания предметной области «Основы безопасности жизнедеятельности»  в образовательных организациях РФ, реализующих основные общеобразовательные программы.</w:t>
      </w:r>
    </w:p>
    <w:p w:rsidR="0076679A" w:rsidRPr="0076679A" w:rsidRDefault="0076679A" w:rsidP="0076679A">
      <w:pPr>
        <w:pStyle w:val="31"/>
        <w:widowControl/>
        <w:autoSpaceDE/>
        <w:spacing w:after="0"/>
        <w:ind w:firstLine="709"/>
        <w:jc w:val="center"/>
        <w:rPr>
          <w:sz w:val="24"/>
          <w:szCs w:val="24"/>
        </w:rPr>
      </w:pPr>
    </w:p>
    <w:p w:rsidR="0076679A" w:rsidRPr="0076679A" w:rsidRDefault="0076679A" w:rsidP="0076679A">
      <w:pPr>
        <w:pStyle w:val="31"/>
        <w:widowControl/>
        <w:autoSpaceDE/>
        <w:spacing w:after="0"/>
        <w:ind w:firstLine="709"/>
        <w:jc w:val="center"/>
        <w:rPr>
          <w:sz w:val="24"/>
          <w:szCs w:val="24"/>
        </w:rPr>
      </w:pPr>
      <w:r w:rsidRPr="0076679A">
        <w:rPr>
          <w:b/>
          <w:sz w:val="24"/>
          <w:szCs w:val="24"/>
        </w:rPr>
        <w:t>Режим функционирования образовательного учреждения</w:t>
      </w:r>
    </w:p>
    <w:p w:rsidR="0076679A" w:rsidRPr="0076679A" w:rsidRDefault="0076679A" w:rsidP="0076679A">
      <w:pPr>
        <w:pStyle w:val="31"/>
        <w:widowControl/>
        <w:autoSpaceDE/>
        <w:spacing w:after="0"/>
        <w:ind w:firstLine="709"/>
        <w:jc w:val="both"/>
        <w:rPr>
          <w:sz w:val="24"/>
          <w:szCs w:val="24"/>
        </w:rPr>
      </w:pPr>
      <w:r w:rsidRPr="0076679A">
        <w:rPr>
          <w:sz w:val="24"/>
          <w:szCs w:val="24"/>
        </w:rPr>
        <w:t xml:space="preserve">Организация образовательного процесса регламентируется календарным учебным графиком (Приложение 1). Режим функционирования устанавливается в соответствии с </w:t>
      </w:r>
      <w:proofErr w:type="spellStart"/>
      <w:r w:rsidRPr="0076679A">
        <w:rPr>
          <w:sz w:val="24"/>
          <w:szCs w:val="24"/>
        </w:rPr>
        <w:t>СанПин</w:t>
      </w:r>
      <w:proofErr w:type="spellEnd"/>
      <w:r w:rsidRPr="0076679A">
        <w:rPr>
          <w:sz w:val="24"/>
          <w:szCs w:val="24"/>
        </w:rPr>
        <w:t xml:space="preserve"> 2.4.2.2821-10 и Уставом образовательного учреждения. </w:t>
      </w:r>
    </w:p>
    <w:p w:rsidR="0076679A" w:rsidRPr="0076679A" w:rsidRDefault="0076679A" w:rsidP="0076679A">
      <w:pPr>
        <w:pStyle w:val="31"/>
        <w:widowControl/>
        <w:autoSpaceDE/>
        <w:spacing w:after="0"/>
        <w:ind w:firstLine="709"/>
        <w:jc w:val="both"/>
        <w:rPr>
          <w:sz w:val="24"/>
          <w:szCs w:val="24"/>
        </w:rPr>
      </w:pPr>
      <w:r w:rsidRPr="0076679A">
        <w:rPr>
          <w:sz w:val="24"/>
          <w:szCs w:val="24"/>
        </w:rPr>
        <w:t xml:space="preserve">Продолжительность учебного года: 10-11-е классы - 34 учебные недели (без учёта государственной итоговой аттестации), что составляет 204 учебный день (6-дневная учебная неделя) и распределяется по двум полугодиям. </w:t>
      </w:r>
    </w:p>
    <w:p w:rsidR="0076679A" w:rsidRPr="0076679A" w:rsidRDefault="0076679A" w:rsidP="0076679A">
      <w:pPr>
        <w:pStyle w:val="31"/>
        <w:widowControl/>
        <w:autoSpaceDE/>
        <w:spacing w:after="0"/>
        <w:ind w:firstLine="709"/>
        <w:jc w:val="both"/>
        <w:rPr>
          <w:sz w:val="24"/>
          <w:szCs w:val="24"/>
        </w:rPr>
      </w:pPr>
      <w:r w:rsidRPr="0076679A">
        <w:rPr>
          <w:sz w:val="24"/>
          <w:szCs w:val="24"/>
        </w:rPr>
        <w:t>Предельно допустимая аудиторная учебная нагрузка (в академических часах)</w:t>
      </w:r>
      <w:r w:rsidRPr="0076679A">
        <w:rPr>
          <w:color w:val="000000"/>
          <w:sz w:val="24"/>
          <w:szCs w:val="24"/>
        </w:rPr>
        <w:t xml:space="preserve"> для 10-11-х классов – </w:t>
      </w:r>
      <w:r w:rsidRPr="0076679A">
        <w:rPr>
          <w:sz w:val="24"/>
          <w:szCs w:val="24"/>
        </w:rPr>
        <w:t xml:space="preserve">37 часов в неделю.          </w:t>
      </w:r>
    </w:p>
    <w:p w:rsidR="0076679A" w:rsidRPr="0076679A" w:rsidRDefault="0076679A" w:rsidP="0076679A">
      <w:pPr>
        <w:pStyle w:val="31"/>
        <w:widowControl/>
        <w:autoSpaceDE/>
        <w:spacing w:after="0"/>
        <w:ind w:firstLine="709"/>
        <w:jc w:val="both"/>
        <w:rPr>
          <w:sz w:val="24"/>
          <w:szCs w:val="24"/>
        </w:rPr>
      </w:pPr>
      <w:r w:rsidRPr="0076679A">
        <w:rPr>
          <w:sz w:val="24"/>
          <w:szCs w:val="24"/>
        </w:rPr>
        <w:t>Продолжительность урока в 10-11-х классах- 40 минут.</w:t>
      </w:r>
    </w:p>
    <w:p w:rsidR="0076679A" w:rsidRPr="0076679A" w:rsidRDefault="0076679A" w:rsidP="0076679A">
      <w:pPr>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Перерыв между обязательными и индивидуальными (внеурочными) занятиями – 45 минут.</w:t>
      </w:r>
    </w:p>
    <w:p w:rsidR="0076679A" w:rsidRPr="0076679A" w:rsidRDefault="0076679A" w:rsidP="0076679A">
      <w:pPr>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Расписание звонков, режим начала дополнительных (внеурочных) и индивидуальных занятий прилагаются. (Приложение № 1).</w:t>
      </w:r>
    </w:p>
    <w:p w:rsidR="0076679A" w:rsidRPr="0076679A" w:rsidRDefault="0076679A" w:rsidP="0076679A">
      <w:pPr>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w:t>
      </w:r>
      <w:r w:rsidRPr="0076679A">
        <w:rPr>
          <w:rFonts w:ascii="Times New Roman" w:eastAsia="Times New Roman" w:hAnsi="Times New Roman" w:cs="Times New Roman"/>
          <w:color w:val="000000"/>
          <w:sz w:val="24"/>
          <w:szCs w:val="24"/>
        </w:rPr>
        <w:t xml:space="preserve">  Продолжительность каникул – всего 30 дней: осенних – 7 дней (02.11−08.11), зимних – 16 дней (28.12–12.01), весенних – 7 дней (23.03–29.03).                  </w:t>
      </w:r>
    </w:p>
    <w:p w:rsidR="0076679A" w:rsidRPr="0076679A" w:rsidRDefault="0076679A" w:rsidP="0076679A">
      <w:pPr>
        <w:pStyle w:val="31"/>
        <w:widowControl/>
        <w:autoSpaceDE/>
        <w:spacing w:after="0"/>
        <w:ind w:firstLine="709"/>
        <w:jc w:val="both"/>
        <w:rPr>
          <w:sz w:val="24"/>
          <w:szCs w:val="24"/>
        </w:rPr>
      </w:pPr>
      <w:r w:rsidRPr="0076679A">
        <w:rPr>
          <w:sz w:val="24"/>
          <w:szCs w:val="24"/>
        </w:rPr>
        <w:t xml:space="preserve">В соответствии с </w:t>
      </w:r>
      <w:proofErr w:type="spellStart"/>
      <w:r w:rsidRPr="0076679A">
        <w:rPr>
          <w:sz w:val="24"/>
          <w:szCs w:val="24"/>
        </w:rPr>
        <w:t>СанПиН</w:t>
      </w:r>
      <w:proofErr w:type="spellEnd"/>
      <w:r w:rsidRPr="0076679A">
        <w:rPr>
          <w:sz w:val="24"/>
          <w:szCs w:val="24"/>
        </w:rPr>
        <w:t xml:space="preserve"> 2.4.2.2821-10 «Санитарно-эпидемиологические требования к условиям и организации обучения в общеобразовательных учреждениях» </w:t>
      </w:r>
      <w:r w:rsidRPr="0076679A">
        <w:rPr>
          <w:color w:val="000000"/>
          <w:sz w:val="24"/>
          <w:szCs w:val="24"/>
        </w:rPr>
        <w:t xml:space="preserve">время выполнения домашних заданий </w:t>
      </w:r>
      <w:r w:rsidRPr="0076679A">
        <w:rPr>
          <w:sz w:val="24"/>
          <w:szCs w:val="24"/>
        </w:rPr>
        <w:t>для обучающихся в 10-11 классах – до 3,5 ч. При этом учитываются индивидуальные психофизиологические особенности детей.</w:t>
      </w:r>
    </w:p>
    <w:p w:rsidR="0076679A" w:rsidRPr="0076679A" w:rsidRDefault="0076679A" w:rsidP="0076679A">
      <w:pPr>
        <w:pStyle w:val="31"/>
        <w:spacing w:after="0"/>
        <w:ind w:firstLine="709"/>
        <w:jc w:val="both"/>
        <w:rPr>
          <w:sz w:val="24"/>
          <w:szCs w:val="24"/>
        </w:rPr>
      </w:pPr>
      <w:r w:rsidRPr="0076679A">
        <w:rPr>
          <w:sz w:val="24"/>
          <w:szCs w:val="24"/>
        </w:rPr>
        <w:t xml:space="preserve">Время, затраченное на выполнение задания по одному учебному предмету, не должно превышать в 10-11 классах – 60 минут. </w:t>
      </w:r>
    </w:p>
    <w:p w:rsidR="0076679A" w:rsidRPr="0076679A" w:rsidRDefault="0076679A" w:rsidP="0076679A">
      <w:pPr>
        <w:pStyle w:val="31"/>
        <w:spacing w:after="0"/>
        <w:ind w:firstLine="709"/>
        <w:jc w:val="both"/>
        <w:rPr>
          <w:sz w:val="24"/>
          <w:szCs w:val="24"/>
        </w:rPr>
      </w:pPr>
      <w:r w:rsidRPr="0076679A">
        <w:rPr>
          <w:sz w:val="24"/>
          <w:szCs w:val="24"/>
        </w:rPr>
        <w:t>Объём домашней работы не должен превышать 50% объёма работы, выполненной в классе. Задания, помеченные особым значком повышенной сложности</w:t>
      </w:r>
      <w:proofErr w:type="gramStart"/>
      <w:r w:rsidRPr="0076679A">
        <w:rPr>
          <w:sz w:val="24"/>
          <w:szCs w:val="24"/>
        </w:rPr>
        <w:t xml:space="preserve"> (*), </w:t>
      </w:r>
      <w:proofErr w:type="gramEnd"/>
      <w:r w:rsidRPr="0076679A">
        <w:rPr>
          <w:sz w:val="24"/>
          <w:szCs w:val="24"/>
        </w:rPr>
        <w:t xml:space="preserve">на дом не задаются. </w:t>
      </w:r>
    </w:p>
    <w:p w:rsidR="0076679A" w:rsidRPr="0076679A" w:rsidRDefault="0076679A" w:rsidP="0076679A">
      <w:pPr>
        <w:pStyle w:val="31"/>
        <w:spacing w:after="0"/>
        <w:jc w:val="both"/>
        <w:rPr>
          <w:sz w:val="24"/>
          <w:szCs w:val="24"/>
        </w:rPr>
      </w:pPr>
    </w:p>
    <w:p w:rsidR="0076679A" w:rsidRPr="0076679A" w:rsidRDefault="0076679A" w:rsidP="0076679A">
      <w:pPr>
        <w:pStyle w:val="31"/>
        <w:spacing w:after="0"/>
        <w:ind w:firstLine="709"/>
        <w:jc w:val="center"/>
        <w:rPr>
          <w:b/>
          <w:sz w:val="24"/>
          <w:szCs w:val="24"/>
        </w:rPr>
      </w:pPr>
      <w:r w:rsidRPr="0076679A">
        <w:rPr>
          <w:b/>
          <w:sz w:val="24"/>
          <w:szCs w:val="24"/>
        </w:rPr>
        <w:t xml:space="preserve">Выбор учебников и учебных пособий, </w:t>
      </w:r>
    </w:p>
    <w:p w:rsidR="0076679A" w:rsidRPr="0076679A" w:rsidRDefault="0076679A" w:rsidP="0076679A">
      <w:pPr>
        <w:pStyle w:val="31"/>
        <w:spacing w:after="0"/>
        <w:ind w:firstLine="709"/>
        <w:jc w:val="center"/>
        <w:rPr>
          <w:sz w:val="24"/>
          <w:szCs w:val="24"/>
        </w:rPr>
      </w:pPr>
      <w:proofErr w:type="gramStart"/>
      <w:r w:rsidRPr="0076679A">
        <w:rPr>
          <w:b/>
          <w:sz w:val="24"/>
          <w:szCs w:val="24"/>
        </w:rPr>
        <w:t>используемых</w:t>
      </w:r>
      <w:proofErr w:type="gramEnd"/>
      <w:r w:rsidRPr="0076679A">
        <w:rPr>
          <w:b/>
          <w:sz w:val="24"/>
          <w:szCs w:val="24"/>
        </w:rPr>
        <w:t xml:space="preserve"> при реализации учебного плана</w:t>
      </w:r>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proofErr w:type="gramStart"/>
      <w:r w:rsidRPr="0076679A">
        <w:rPr>
          <w:rFonts w:ascii="Times New Roman" w:eastAsia="Times New Roman" w:hAnsi="Times New Roman" w:cs="Times New Roman"/>
          <w:sz w:val="24"/>
          <w:szCs w:val="24"/>
        </w:rPr>
        <w:t xml:space="preserve">Изучение учебных предметов федерального компонента (обязательной части) учебного плана организуется с использованием учебников, включенных в Федеральный перечень, утвержденный приказом </w:t>
      </w:r>
      <w:proofErr w:type="spellStart"/>
      <w:r w:rsidRPr="0076679A">
        <w:rPr>
          <w:rFonts w:ascii="Times New Roman" w:eastAsia="Times New Roman" w:hAnsi="Times New Roman" w:cs="Times New Roman"/>
          <w:sz w:val="24"/>
          <w:szCs w:val="24"/>
        </w:rPr>
        <w:t>Минобрнауки</w:t>
      </w:r>
      <w:proofErr w:type="spellEnd"/>
      <w:r w:rsidRPr="0076679A">
        <w:rPr>
          <w:rFonts w:ascii="Times New Roman" w:eastAsia="Times New Roman" w:hAnsi="Times New Roman" w:cs="Times New Roman"/>
          <w:sz w:val="24"/>
          <w:szCs w:val="24"/>
        </w:rPr>
        <w:t xml:space="preserve">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(с изменениями, приказ </w:t>
      </w:r>
      <w:proofErr w:type="spellStart"/>
      <w:r w:rsidRPr="0076679A">
        <w:rPr>
          <w:rFonts w:ascii="Times New Roman" w:eastAsia="Times New Roman" w:hAnsi="Times New Roman" w:cs="Times New Roman"/>
          <w:sz w:val="24"/>
          <w:szCs w:val="24"/>
        </w:rPr>
        <w:t>Минобрнауки</w:t>
      </w:r>
      <w:proofErr w:type="spellEnd"/>
      <w:r w:rsidRPr="0076679A">
        <w:rPr>
          <w:rFonts w:ascii="Times New Roman" w:eastAsia="Times New Roman" w:hAnsi="Times New Roman" w:cs="Times New Roman"/>
          <w:sz w:val="24"/>
          <w:szCs w:val="24"/>
        </w:rPr>
        <w:t xml:space="preserve"> России от 8.06.2015 № 576).</w:t>
      </w:r>
      <w:proofErr w:type="gramEnd"/>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proofErr w:type="gramStart"/>
      <w:r w:rsidRPr="0076679A">
        <w:rPr>
          <w:rFonts w:ascii="Times New Roman" w:eastAsia="Times New Roman" w:hAnsi="Times New Roman" w:cs="Times New Roman"/>
          <w:sz w:val="24"/>
          <w:szCs w:val="24"/>
        </w:rPr>
        <w:t>При изучении предметов, курсов регионального компонента и компонента образовательного учреждения используются пособия и программы, рекомендованные к использованию в методических рекомендациях о преподавании учебных предметов, разработанных         ГБОУ ИРО Краснодарского края, а также программ, разработанных учителями школы и прошедших внутреннюю или внешнюю экспертизу.</w:t>
      </w:r>
      <w:proofErr w:type="gramEnd"/>
    </w:p>
    <w:p w:rsidR="0076679A" w:rsidRPr="0076679A" w:rsidRDefault="0076679A" w:rsidP="0076679A">
      <w:pPr>
        <w:spacing w:after="0" w:line="240" w:lineRule="auto"/>
        <w:ind w:firstLine="709"/>
        <w:jc w:val="both"/>
        <w:rPr>
          <w:rFonts w:ascii="Times New Roman" w:eastAsia="Times New Roman" w:hAnsi="Times New Roman" w:cs="Times New Roman"/>
          <w:sz w:val="24"/>
          <w:szCs w:val="24"/>
        </w:rPr>
      </w:pPr>
    </w:p>
    <w:p w:rsidR="0076679A" w:rsidRPr="0076679A" w:rsidRDefault="0076679A" w:rsidP="0076679A">
      <w:pPr>
        <w:pStyle w:val="31"/>
        <w:widowControl/>
        <w:autoSpaceDE/>
        <w:spacing w:after="0"/>
        <w:ind w:firstLine="709"/>
        <w:jc w:val="center"/>
        <w:rPr>
          <w:sz w:val="24"/>
          <w:szCs w:val="24"/>
        </w:rPr>
      </w:pPr>
      <w:r w:rsidRPr="0076679A">
        <w:rPr>
          <w:b/>
          <w:sz w:val="24"/>
          <w:szCs w:val="24"/>
        </w:rPr>
        <w:t>Особенности изучения отдельных предметов</w:t>
      </w:r>
    </w:p>
    <w:p w:rsidR="0076679A" w:rsidRPr="0076679A" w:rsidRDefault="0076679A" w:rsidP="0076679A">
      <w:pPr>
        <w:pStyle w:val="a3"/>
        <w:spacing w:after="0" w:line="240" w:lineRule="auto"/>
        <w:ind w:left="0" w:firstLine="708"/>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Учебный предмет «Математика» в 10-11-х классах универсального обучения изучается как два самостоятельных предмета: «Алгебра и начала анализа» в объёме 3 часов в неделю и «Геометрия» в объёме 2 часов в неделю в рамках региональных рекомендаций; в профильном 10</w:t>
      </w:r>
      <w:proofErr w:type="gramStart"/>
      <w:r w:rsidRPr="0076679A">
        <w:rPr>
          <w:rFonts w:ascii="Times New Roman" w:eastAsia="Times New Roman" w:hAnsi="Times New Roman" w:cs="Times New Roman"/>
          <w:sz w:val="24"/>
          <w:szCs w:val="24"/>
        </w:rPr>
        <w:t xml:space="preserve"> А</w:t>
      </w:r>
      <w:proofErr w:type="gramEnd"/>
      <w:r w:rsidRPr="0076679A">
        <w:rPr>
          <w:rFonts w:ascii="Times New Roman" w:eastAsia="Times New Roman" w:hAnsi="Times New Roman" w:cs="Times New Roman"/>
          <w:sz w:val="24"/>
          <w:szCs w:val="24"/>
        </w:rPr>
        <w:t xml:space="preserve"> классе: «Алгебра и начала анализа» в объёме 4 часов в неделю и «Геометрия» в объёме 2 часов в неделю.</w:t>
      </w:r>
    </w:p>
    <w:p w:rsidR="0076679A" w:rsidRPr="0076679A" w:rsidRDefault="0076679A" w:rsidP="0076679A">
      <w:pPr>
        <w:pStyle w:val="a3"/>
        <w:spacing w:after="0" w:line="240" w:lineRule="auto"/>
        <w:ind w:left="0" w:firstLine="708"/>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Учебный предмет «История» в 10-11-х классах изучается как единый учебный предмет в объёме 2 часов в неделю.</w:t>
      </w:r>
    </w:p>
    <w:p w:rsidR="0076679A" w:rsidRPr="0076679A" w:rsidRDefault="0076679A" w:rsidP="0076679A">
      <w:pPr>
        <w:pStyle w:val="a3"/>
        <w:spacing w:after="0" w:line="240" w:lineRule="auto"/>
        <w:ind w:left="0" w:firstLine="709"/>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Учебный предмет «Обществознание» на ступени среднего общего образования  включает разделы «Экономика» и «Право» и изучается  в объёме 2 часа в неделю в 10 и 11 классах профильного обучения, т</w:t>
      </w:r>
      <w:proofErr w:type="gramStart"/>
      <w:r w:rsidRPr="0076679A">
        <w:rPr>
          <w:rFonts w:ascii="Times New Roman" w:eastAsia="Times New Roman" w:hAnsi="Times New Roman" w:cs="Times New Roman"/>
          <w:sz w:val="24"/>
          <w:szCs w:val="24"/>
        </w:rPr>
        <w:t>.е</w:t>
      </w:r>
      <w:proofErr w:type="gramEnd"/>
      <w:r w:rsidRPr="0076679A">
        <w:rPr>
          <w:rFonts w:ascii="Times New Roman" w:eastAsia="Times New Roman" w:hAnsi="Times New Roman" w:cs="Times New Roman"/>
          <w:sz w:val="24"/>
          <w:szCs w:val="24"/>
        </w:rPr>
        <w:t xml:space="preserve"> по 1 часу в неделю ,   2 часа в неделю в 10А классе социально-экономического профиля: «Экономика» - 1 час  и «Право» - 1 час, 3 часа в неделю в 11А классе социально-экономического профиля: «Экономика» - 1 час  и «Право» - 2 часа изучаются как самостоятельные предметы. </w:t>
      </w:r>
    </w:p>
    <w:p w:rsidR="0076679A" w:rsidRPr="0076679A" w:rsidRDefault="0076679A" w:rsidP="0076679A">
      <w:pPr>
        <w:pStyle w:val="a3"/>
        <w:spacing w:after="0" w:line="240" w:lineRule="auto"/>
        <w:ind w:left="0"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Учебный предмет «Астрономия» изучается по 1 часу во 2 полугодии 10 класса и в 1 полугодии 11 класса.</w:t>
      </w:r>
    </w:p>
    <w:p w:rsidR="0076679A" w:rsidRPr="0076679A" w:rsidRDefault="0076679A" w:rsidP="0076679A">
      <w:pPr>
        <w:pStyle w:val="a3"/>
        <w:spacing w:after="0" w:line="240" w:lineRule="auto"/>
        <w:ind w:left="0" w:firstLine="708"/>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Учебный предмет «Основы безопасности жизнедеятельности»  в </w:t>
      </w:r>
      <w:r w:rsidRPr="0076679A">
        <w:rPr>
          <w:rFonts w:ascii="Times New Roman" w:eastAsia="Times New Roman" w:hAnsi="Times New Roman" w:cs="Times New Roman"/>
          <w:sz w:val="24"/>
          <w:szCs w:val="24"/>
          <w:lang w:val="en-US"/>
        </w:rPr>
        <w:t>X</w:t>
      </w:r>
      <w:r w:rsidRPr="0076679A">
        <w:rPr>
          <w:rFonts w:ascii="Times New Roman" w:eastAsia="Times New Roman" w:hAnsi="Times New Roman" w:cs="Times New Roman"/>
          <w:sz w:val="24"/>
          <w:szCs w:val="24"/>
        </w:rPr>
        <w:t xml:space="preserve"> классе изучается в объеме 2 часов в неделю, для </w:t>
      </w:r>
      <w:r w:rsidRPr="0076679A">
        <w:rPr>
          <w:rFonts w:ascii="Times New Roman" w:eastAsia="Times New Roman" w:hAnsi="Times New Roman" w:cs="Times New Roman"/>
          <w:sz w:val="24"/>
          <w:szCs w:val="24"/>
          <w:lang w:val="en-US"/>
        </w:rPr>
        <w:t>XI</w:t>
      </w:r>
      <w:r w:rsidRPr="0076679A">
        <w:rPr>
          <w:rFonts w:ascii="Times New Roman" w:eastAsia="Times New Roman" w:hAnsi="Times New Roman" w:cs="Times New Roman"/>
          <w:sz w:val="24"/>
          <w:szCs w:val="24"/>
        </w:rPr>
        <w:t xml:space="preserve"> классов-1 час в неделю. </w:t>
      </w:r>
      <w:proofErr w:type="gramStart"/>
      <w:r w:rsidRPr="0076679A">
        <w:rPr>
          <w:rFonts w:ascii="Times New Roman" w:eastAsia="Times New Roman" w:hAnsi="Times New Roman" w:cs="Times New Roman"/>
          <w:sz w:val="24"/>
          <w:szCs w:val="24"/>
        </w:rPr>
        <w:t>При изучения учебного  предмета «Основы безопасности жизнедеятельности» в 10 классе организуются 5-дневные учебные сборы по основам военной службы (далее – ОВС) в объёме 35 часов в соответствии с совместным приказом Министерства обороны Российской Федерации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w:t>
      </w:r>
      <w:proofErr w:type="gramEnd"/>
      <w:r w:rsidRPr="0076679A">
        <w:rPr>
          <w:rFonts w:ascii="Times New Roman" w:eastAsia="Times New Roman" w:hAnsi="Times New Roman" w:cs="Times New Roman"/>
          <w:sz w:val="24"/>
          <w:szCs w:val="24"/>
        </w:rPr>
        <w:t xml:space="preserve"> подготовки по ОВС в образовательных учреждениях среднего общего образования, образовательных учреждениях начального профессионального и среднего профессионального образования и учебных пунктах». </w:t>
      </w:r>
    </w:p>
    <w:p w:rsidR="0076679A" w:rsidRPr="0076679A" w:rsidRDefault="0076679A" w:rsidP="0076679A">
      <w:pPr>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Учебные сборы проводятся с юношами 10 классов в конце учебного года в рамках освоения ими годовой учебной программы по предмету «Основы безопасности жизнедеятельности».</w:t>
      </w:r>
    </w:p>
    <w:p w:rsidR="0076679A" w:rsidRPr="0076679A" w:rsidRDefault="0076679A" w:rsidP="0076679A">
      <w:pPr>
        <w:pStyle w:val="a3"/>
        <w:spacing w:after="0" w:line="240" w:lineRule="auto"/>
        <w:ind w:left="0"/>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В классах социально-экономического профиля , 10</w:t>
      </w:r>
      <w:proofErr w:type="gramStart"/>
      <w:r w:rsidRPr="0076679A">
        <w:rPr>
          <w:rFonts w:ascii="Times New Roman" w:eastAsia="Times New Roman" w:hAnsi="Times New Roman" w:cs="Times New Roman"/>
          <w:sz w:val="24"/>
          <w:szCs w:val="24"/>
        </w:rPr>
        <w:t xml:space="preserve"> А</w:t>
      </w:r>
      <w:proofErr w:type="gramEnd"/>
      <w:r w:rsidRPr="0076679A">
        <w:rPr>
          <w:rFonts w:ascii="Times New Roman" w:eastAsia="Times New Roman" w:hAnsi="Times New Roman" w:cs="Times New Roman"/>
          <w:sz w:val="24"/>
          <w:szCs w:val="24"/>
        </w:rPr>
        <w:t xml:space="preserve"> и 11 А, введен элективный курс «Основы финансовой грамотности» в объеме 1 час в неделю.</w:t>
      </w:r>
    </w:p>
    <w:p w:rsidR="0076679A" w:rsidRPr="0076679A" w:rsidRDefault="0076679A" w:rsidP="0076679A">
      <w:pPr>
        <w:pStyle w:val="a3"/>
        <w:spacing w:after="0" w:line="240" w:lineRule="auto"/>
        <w:ind w:left="0"/>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w:t>
      </w:r>
    </w:p>
    <w:p w:rsidR="0076679A" w:rsidRPr="0076679A" w:rsidRDefault="0076679A" w:rsidP="0076679A">
      <w:pPr>
        <w:pStyle w:val="31"/>
        <w:widowControl/>
        <w:autoSpaceDE/>
        <w:spacing w:after="0"/>
        <w:jc w:val="center"/>
        <w:rPr>
          <w:sz w:val="24"/>
          <w:szCs w:val="24"/>
        </w:rPr>
      </w:pPr>
      <w:r w:rsidRPr="0076679A">
        <w:rPr>
          <w:b/>
          <w:sz w:val="24"/>
          <w:szCs w:val="24"/>
        </w:rPr>
        <w:t>Особенности организац</w:t>
      </w:r>
      <w:r>
        <w:rPr>
          <w:b/>
          <w:sz w:val="24"/>
          <w:szCs w:val="24"/>
        </w:rPr>
        <w:t xml:space="preserve">ии </w:t>
      </w:r>
      <w:proofErr w:type="gramStart"/>
      <w:r>
        <w:rPr>
          <w:b/>
          <w:sz w:val="24"/>
          <w:szCs w:val="24"/>
        </w:rPr>
        <w:t>обучения</w:t>
      </w:r>
      <w:proofErr w:type="gramEnd"/>
      <w:r>
        <w:rPr>
          <w:b/>
          <w:sz w:val="24"/>
          <w:szCs w:val="24"/>
        </w:rPr>
        <w:t xml:space="preserve">  </w:t>
      </w:r>
      <w:r w:rsidRPr="0076679A">
        <w:rPr>
          <w:b/>
          <w:sz w:val="24"/>
          <w:szCs w:val="24"/>
        </w:rPr>
        <w:t xml:space="preserve"> по индивидуальным учебным планам</w:t>
      </w:r>
    </w:p>
    <w:p w:rsidR="0076679A" w:rsidRPr="0076679A" w:rsidRDefault="0076679A" w:rsidP="0076679A">
      <w:pPr>
        <w:pStyle w:val="31"/>
        <w:widowControl/>
        <w:autoSpaceDE/>
        <w:spacing w:after="0"/>
        <w:ind w:firstLine="709"/>
        <w:jc w:val="both"/>
        <w:rPr>
          <w:sz w:val="24"/>
          <w:szCs w:val="24"/>
        </w:rPr>
      </w:pPr>
      <w:r w:rsidRPr="0076679A">
        <w:rPr>
          <w:sz w:val="24"/>
          <w:szCs w:val="24"/>
        </w:rPr>
        <w:t>В 2019-2020 учебном году для 10-11-х классов, реализующих ФКГОС-2004, обеспечивается организация индивидуального обучения детей с ограниченными возможностями здоровья, которым по состоянию здоровья рекомендовано индивидуальное обучение на дому по индивидуальным учебным планам.</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Основанием для организации обучения на дому являются: </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заявление в письменной форме родителей (законных представителей) на имя руководителя образовательной организации;</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заключение медицинской организации, заверенное заведующим отделением или главным </w:t>
      </w:r>
      <w:r w:rsidRPr="0076679A">
        <w:rPr>
          <w:rFonts w:ascii="Times New Roman" w:eastAsia="Times New Roman" w:hAnsi="Times New Roman" w:cs="Times New Roman"/>
          <w:sz w:val="24"/>
          <w:szCs w:val="24"/>
        </w:rPr>
        <w:lastRenderedPageBreak/>
        <w:t>врачом и печатью медицинской организации, об имеющемся заболевании обучающегося в соответствии с Перечнем заболеваний, по поводу которых дети нуждаются в индивидуальных занятиях на дому и освобождаются от посещения массовой школы (приказ Минздрава России от 30 июня 2016 года № 436н).</w:t>
      </w:r>
    </w:p>
    <w:p w:rsidR="0076679A" w:rsidRPr="0076679A" w:rsidRDefault="0076679A" w:rsidP="0076679A">
      <w:pPr>
        <w:pStyle w:val="31"/>
        <w:spacing w:after="0"/>
        <w:ind w:firstLine="709"/>
        <w:jc w:val="both"/>
        <w:rPr>
          <w:sz w:val="24"/>
          <w:szCs w:val="24"/>
        </w:rPr>
      </w:pPr>
    </w:p>
    <w:p w:rsidR="0076679A" w:rsidRPr="0076679A" w:rsidRDefault="0076679A" w:rsidP="0076679A">
      <w:pPr>
        <w:pStyle w:val="Default"/>
        <w:jc w:val="center"/>
        <w:rPr>
          <w:color w:val="auto"/>
        </w:rPr>
      </w:pPr>
      <w:r w:rsidRPr="0076679A">
        <w:rPr>
          <w:b/>
          <w:bCs/>
          <w:color w:val="auto"/>
        </w:rPr>
        <w:t>Региональная специфика учебного плана</w:t>
      </w:r>
    </w:p>
    <w:p w:rsidR="0076679A" w:rsidRPr="0076679A" w:rsidRDefault="0076679A" w:rsidP="0076679A">
      <w:pPr>
        <w:pStyle w:val="Default"/>
        <w:jc w:val="both"/>
      </w:pPr>
      <w:r w:rsidRPr="0076679A">
        <w:rPr>
          <w:color w:val="auto"/>
        </w:rPr>
        <w:t xml:space="preserve">          Ведение учебного предмета «Физическая культура» в 10-11 классах  в объёме 2-х часов в неделю организовано в соответствии с рекомендациями к письму Министерства образования, науки и молодежной политики Краснодарского края от 12.07.2019 г. № 47-01-13-13907/19 «О формировании учебных планов образовательных организаций Краснодарского края».             </w:t>
      </w:r>
    </w:p>
    <w:p w:rsidR="0076679A" w:rsidRPr="0076679A" w:rsidRDefault="0076679A" w:rsidP="0076679A">
      <w:pPr>
        <w:spacing w:after="0" w:line="240" w:lineRule="auto"/>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Решением  педагогического  совета  (протокол № 1 от 28.08.2019):                                             - изучение в 10-11 классах учебного предмета «</w:t>
      </w:r>
      <w:proofErr w:type="spellStart"/>
      <w:r w:rsidRPr="0076679A">
        <w:rPr>
          <w:rFonts w:ascii="Times New Roman" w:eastAsia="Times New Roman" w:hAnsi="Times New Roman" w:cs="Times New Roman"/>
          <w:sz w:val="24"/>
          <w:szCs w:val="24"/>
        </w:rPr>
        <w:t>Кубановедение</w:t>
      </w:r>
      <w:proofErr w:type="spellEnd"/>
      <w:r w:rsidRPr="0076679A">
        <w:rPr>
          <w:rFonts w:ascii="Times New Roman" w:eastAsia="Times New Roman" w:hAnsi="Times New Roman" w:cs="Times New Roman"/>
          <w:sz w:val="24"/>
          <w:szCs w:val="24"/>
        </w:rPr>
        <w:t>» проводить 1 час в неделю из части, формируемой участниками образовательного процесса, с целью приобщения школьников к общекультурным, национальным и к этнокультурным ценностям;</w:t>
      </w:r>
    </w:p>
    <w:p w:rsidR="0076679A" w:rsidRPr="0076679A" w:rsidRDefault="0076679A" w:rsidP="0076679A">
      <w:pPr>
        <w:pStyle w:val="a3"/>
        <w:spacing w:after="0" w:line="240" w:lineRule="auto"/>
        <w:ind w:left="0"/>
        <w:jc w:val="both"/>
        <w:rPr>
          <w:rFonts w:ascii="Times New Roman" w:eastAsia="Times New Roman" w:hAnsi="Times New Roman" w:cs="Times New Roman"/>
          <w:color w:val="FF0000"/>
          <w:sz w:val="24"/>
          <w:szCs w:val="24"/>
        </w:rPr>
      </w:pPr>
      <w:r w:rsidRPr="0076679A">
        <w:rPr>
          <w:rFonts w:ascii="Times New Roman" w:eastAsia="Times New Roman" w:hAnsi="Times New Roman" w:cs="Times New Roman"/>
          <w:sz w:val="24"/>
          <w:szCs w:val="24"/>
        </w:rPr>
        <w:t>- часы регионального компонента и компонента образовательного учреждения использовать для увеличения количества часов базовых учебных предметов, изучения регионального предмета «</w:t>
      </w:r>
      <w:proofErr w:type="spellStart"/>
      <w:r w:rsidRPr="0076679A">
        <w:rPr>
          <w:rFonts w:ascii="Times New Roman" w:eastAsia="Times New Roman" w:hAnsi="Times New Roman" w:cs="Times New Roman"/>
          <w:sz w:val="24"/>
          <w:szCs w:val="24"/>
        </w:rPr>
        <w:t>Кубановедение</w:t>
      </w:r>
      <w:proofErr w:type="spellEnd"/>
      <w:r w:rsidRPr="0076679A">
        <w:rPr>
          <w:rFonts w:ascii="Times New Roman" w:eastAsia="Times New Roman" w:hAnsi="Times New Roman" w:cs="Times New Roman"/>
          <w:sz w:val="24"/>
          <w:szCs w:val="24"/>
        </w:rPr>
        <w:t>», элективных курсов, проведения практикумов следующим образом:</w:t>
      </w:r>
    </w:p>
    <w:p w:rsidR="0076679A" w:rsidRPr="0076679A" w:rsidRDefault="0076679A" w:rsidP="0076679A">
      <w:pPr>
        <w:pStyle w:val="a3"/>
        <w:spacing w:after="0" w:line="240" w:lineRule="auto"/>
        <w:ind w:left="0"/>
        <w:jc w:val="both"/>
        <w:rPr>
          <w:rFonts w:ascii="Times New Roman" w:eastAsia="Times New Roman" w:hAnsi="Times New Roman" w:cs="Times New Roman"/>
          <w:color w:val="FF0000"/>
          <w:sz w:val="24"/>
          <w:szCs w:val="24"/>
        </w:rPr>
      </w:pPr>
    </w:p>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2019-2020 учебный год</w:t>
      </w:r>
    </w:p>
    <w:tbl>
      <w:tblPr>
        <w:tblW w:w="0" w:type="auto"/>
        <w:tblInd w:w="-50" w:type="dxa"/>
        <w:tblLayout w:type="fixed"/>
        <w:tblLook w:val="0000"/>
      </w:tblPr>
      <w:tblGrid>
        <w:gridCol w:w="2207"/>
        <w:gridCol w:w="1224"/>
        <w:gridCol w:w="5597"/>
      </w:tblGrid>
      <w:tr w:rsidR="0076679A" w:rsidRPr="0076679A" w:rsidTr="00691553">
        <w:tc>
          <w:tcPr>
            <w:tcW w:w="2207" w:type="dxa"/>
            <w:tcBorders>
              <w:top w:val="single" w:sz="4" w:space="0" w:color="000000"/>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Классы</w:t>
            </w:r>
          </w:p>
        </w:tc>
        <w:tc>
          <w:tcPr>
            <w:tcW w:w="1224" w:type="dxa"/>
            <w:tcBorders>
              <w:top w:val="single" w:sz="4" w:space="0" w:color="000000"/>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Кол-во</w:t>
            </w:r>
          </w:p>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часов</w:t>
            </w:r>
          </w:p>
        </w:tc>
        <w:tc>
          <w:tcPr>
            <w:tcW w:w="55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Распределение часов</w:t>
            </w:r>
          </w:p>
        </w:tc>
      </w:tr>
      <w:tr w:rsidR="0076679A" w:rsidRPr="0076679A" w:rsidTr="00691553">
        <w:trPr>
          <w:trHeight w:val="703"/>
        </w:trPr>
        <w:tc>
          <w:tcPr>
            <w:tcW w:w="2207" w:type="dxa"/>
            <w:tcBorders>
              <w:top w:val="single" w:sz="4" w:space="0" w:color="000000"/>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10</w:t>
            </w:r>
            <w:proofErr w:type="gramStart"/>
            <w:r w:rsidRPr="0076679A">
              <w:rPr>
                <w:rFonts w:ascii="Times New Roman" w:eastAsia="Times New Roman" w:hAnsi="Times New Roman" w:cs="Times New Roman"/>
                <w:sz w:val="24"/>
                <w:szCs w:val="24"/>
              </w:rPr>
              <w:t xml:space="preserve"> А</w:t>
            </w:r>
            <w:proofErr w:type="gramEnd"/>
          </w:p>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proofErr w:type="gramStart"/>
            <w:r w:rsidRPr="0076679A">
              <w:rPr>
                <w:rFonts w:ascii="Times New Roman" w:eastAsia="Times New Roman" w:hAnsi="Times New Roman" w:cs="Times New Roman"/>
                <w:sz w:val="24"/>
                <w:szCs w:val="24"/>
              </w:rPr>
              <w:t>(социально-</w:t>
            </w:r>
            <w:proofErr w:type="gramEnd"/>
          </w:p>
          <w:p w:rsidR="0076679A" w:rsidRPr="0076679A" w:rsidRDefault="0076679A" w:rsidP="0076679A">
            <w:pPr>
              <w:pStyle w:val="a3"/>
              <w:spacing w:after="0" w:line="240" w:lineRule="auto"/>
              <w:ind w:left="0"/>
              <w:jc w:val="center"/>
              <w:rPr>
                <w:rFonts w:ascii="Times New Roman" w:eastAsia="Times New Roman" w:hAnsi="Times New Roman" w:cs="Times New Roman"/>
                <w:color w:val="FF0000"/>
                <w:sz w:val="24"/>
                <w:szCs w:val="24"/>
              </w:rPr>
            </w:pPr>
            <w:r w:rsidRPr="0076679A">
              <w:rPr>
                <w:rFonts w:ascii="Times New Roman" w:eastAsia="Times New Roman" w:hAnsi="Times New Roman" w:cs="Times New Roman"/>
                <w:sz w:val="24"/>
                <w:szCs w:val="24"/>
              </w:rPr>
              <w:t>экономического профиля)</w:t>
            </w:r>
          </w:p>
          <w:p w:rsidR="0076679A" w:rsidRPr="0076679A" w:rsidRDefault="0076679A" w:rsidP="0076679A">
            <w:pPr>
              <w:pStyle w:val="a3"/>
              <w:spacing w:after="0" w:line="240" w:lineRule="auto"/>
              <w:ind w:left="0"/>
              <w:jc w:val="center"/>
              <w:rPr>
                <w:rFonts w:ascii="Times New Roman" w:eastAsia="Times New Roman" w:hAnsi="Times New Roman" w:cs="Times New Roman"/>
                <w:color w:val="FF0000"/>
                <w:sz w:val="24"/>
                <w:szCs w:val="24"/>
              </w:rPr>
            </w:pPr>
          </w:p>
        </w:tc>
        <w:tc>
          <w:tcPr>
            <w:tcW w:w="1224" w:type="dxa"/>
            <w:tcBorders>
              <w:top w:val="single" w:sz="4" w:space="0" w:color="000000"/>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8(7)</w:t>
            </w:r>
          </w:p>
        </w:tc>
        <w:tc>
          <w:tcPr>
            <w:tcW w:w="5597"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ОБЖ – 2 час </w:t>
            </w:r>
          </w:p>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Кубановедение</w:t>
            </w:r>
            <w:proofErr w:type="spellEnd"/>
            <w:r w:rsidRPr="0076679A">
              <w:rPr>
                <w:rFonts w:ascii="Times New Roman" w:eastAsia="Times New Roman" w:hAnsi="Times New Roman" w:cs="Times New Roman"/>
                <w:sz w:val="24"/>
                <w:szCs w:val="24"/>
              </w:rPr>
              <w:t xml:space="preserve"> – 1 час</w:t>
            </w:r>
          </w:p>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Элективные курсы и практикумы –5 часа</w:t>
            </w:r>
          </w:p>
        </w:tc>
      </w:tr>
      <w:tr w:rsidR="0076679A" w:rsidRPr="0076679A" w:rsidTr="00691553">
        <w:trPr>
          <w:trHeight w:val="2205"/>
        </w:trPr>
        <w:tc>
          <w:tcPr>
            <w:tcW w:w="2207" w:type="dxa"/>
            <w:tcBorders>
              <w:top w:val="single" w:sz="4" w:space="0" w:color="000000"/>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10</w:t>
            </w:r>
            <w:proofErr w:type="gramStart"/>
            <w:r w:rsidRPr="0076679A">
              <w:rPr>
                <w:rFonts w:ascii="Times New Roman" w:eastAsia="Times New Roman" w:hAnsi="Times New Roman" w:cs="Times New Roman"/>
                <w:sz w:val="24"/>
                <w:szCs w:val="24"/>
              </w:rPr>
              <w:t xml:space="preserve"> Б</w:t>
            </w:r>
            <w:proofErr w:type="gramEnd"/>
          </w:p>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sz w:val="24"/>
                <w:szCs w:val="24"/>
              </w:rPr>
              <w:t>(универсального обучения)</w:t>
            </w:r>
          </w:p>
        </w:tc>
        <w:tc>
          <w:tcPr>
            <w:tcW w:w="1224" w:type="dxa"/>
            <w:tcBorders>
              <w:top w:val="single" w:sz="4" w:space="0" w:color="000000"/>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9(8)</w:t>
            </w:r>
          </w:p>
        </w:tc>
        <w:tc>
          <w:tcPr>
            <w:tcW w:w="5597"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ОБЖ – 2 час</w:t>
            </w:r>
          </w:p>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Кубановедение</w:t>
            </w:r>
            <w:proofErr w:type="spellEnd"/>
            <w:r w:rsidRPr="0076679A">
              <w:rPr>
                <w:rFonts w:ascii="Times New Roman" w:eastAsia="Times New Roman" w:hAnsi="Times New Roman" w:cs="Times New Roman"/>
                <w:sz w:val="24"/>
                <w:szCs w:val="24"/>
              </w:rPr>
              <w:t xml:space="preserve"> – 1 час</w:t>
            </w:r>
          </w:p>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Элективные курсы и практикумы – 6 часов</w:t>
            </w:r>
          </w:p>
        </w:tc>
      </w:tr>
      <w:tr w:rsidR="0076679A" w:rsidRPr="0076679A" w:rsidTr="00691553">
        <w:trPr>
          <w:trHeight w:val="1184"/>
        </w:trPr>
        <w:tc>
          <w:tcPr>
            <w:tcW w:w="2207" w:type="dxa"/>
            <w:tcBorders>
              <w:top w:val="single" w:sz="4" w:space="0" w:color="000000"/>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11</w:t>
            </w:r>
            <w:proofErr w:type="gramStart"/>
            <w:r w:rsidRPr="0076679A">
              <w:rPr>
                <w:rFonts w:ascii="Times New Roman" w:eastAsia="Times New Roman" w:hAnsi="Times New Roman" w:cs="Times New Roman"/>
                <w:sz w:val="24"/>
                <w:szCs w:val="24"/>
              </w:rPr>
              <w:t xml:space="preserve"> А</w:t>
            </w:r>
            <w:proofErr w:type="gramEnd"/>
          </w:p>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sz w:val="24"/>
                <w:szCs w:val="24"/>
              </w:rPr>
              <w:t>(социально-экономического профиля)</w:t>
            </w:r>
          </w:p>
        </w:tc>
        <w:tc>
          <w:tcPr>
            <w:tcW w:w="1224" w:type="dxa"/>
            <w:tcBorders>
              <w:top w:val="single" w:sz="4" w:space="0" w:color="000000"/>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6(7)</w:t>
            </w:r>
          </w:p>
        </w:tc>
        <w:tc>
          <w:tcPr>
            <w:tcW w:w="5597"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Кубановедение</w:t>
            </w:r>
            <w:proofErr w:type="spellEnd"/>
            <w:r w:rsidRPr="0076679A">
              <w:rPr>
                <w:rFonts w:ascii="Times New Roman" w:eastAsia="Times New Roman" w:hAnsi="Times New Roman" w:cs="Times New Roman"/>
                <w:sz w:val="24"/>
                <w:szCs w:val="24"/>
              </w:rPr>
              <w:t xml:space="preserve"> – 1 час</w:t>
            </w:r>
          </w:p>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ОБЖ — 1 час</w:t>
            </w:r>
          </w:p>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Элективные курсы и практикум:</w:t>
            </w:r>
          </w:p>
          <w:p w:rsidR="0076679A" w:rsidRPr="0076679A" w:rsidRDefault="0076679A" w:rsidP="0076679A">
            <w:pPr>
              <w:numPr>
                <w:ilvl w:val="0"/>
                <w:numId w:val="43"/>
              </w:numPr>
              <w:suppressAutoHyphens/>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4 часа (в первом полугодии)</w:t>
            </w:r>
          </w:p>
          <w:p w:rsidR="0076679A" w:rsidRPr="0076679A" w:rsidRDefault="0076679A" w:rsidP="0076679A">
            <w:pPr>
              <w:numPr>
                <w:ilvl w:val="0"/>
                <w:numId w:val="43"/>
              </w:numPr>
              <w:suppressAutoHyphens/>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5 часа (во втором полугодии)</w:t>
            </w:r>
          </w:p>
        </w:tc>
      </w:tr>
      <w:tr w:rsidR="0076679A" w:rsidRPr="0076679A" w:rsidTr="00691553">
        <w:trPr>
          <w:trHeight w:val="1184"/>
        </w:trPr>
        <w:tc>
          <w:tcPr>
            <w:tcW w:w="2207" w:type="dxa"/>
            <w:tcBorders>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sz w:val="24"/>
                <w:szCs w:val="24"/>
              </w:rPr>
              <w:t>11</w:t>
            </w:r>
            <w:proofErr w:type="gramStart"/>
            <w:r w:rsidRPr="0076679A">
              <w:rPr>
                <w:rFonts w:ascii="Times New Roman" w:eastAsia="Times New Roman" w:hAnsi="Times New Roman" w:cs="Times New Roman"/>
                <w:sz w:val="24"/>
                <w:szCs w:val="24"/>
              </w:rPr>
              <w:t xml:space="preserve"> Б</w:t>
            </w:r>
            <w:proofErr w:type="gramEnd"/>
            <w:r w:rsidRPr="0076679A">
              <w:rPr>
                <w:rFonts w:ascii="Times New Roman" w:eastAsia="Times New Roman" w:hAnsi="Times New Roman" w:cs="Times New Roman"/>
                <w:sz w:val="24"/>
                <w:szCs w:val="24"/>
              </w:rPr>
              <w:t xml:space="preserve"> (универсального обучения)</w:t>
            </w:r>
          </w:p>
        </w:tc>
        <w:tc>
          <w:tcPr>
            <w:tcW w:w="1224" w:type="dxa"/>
            <w:tcBorders>
              <w:left w:val="single" w:sz="4" w:space="0" w:color="000000"/>
              <w:bottom w:val="single" w:sz="4" w:space="0" w:color="000000"/>
            </w:tcBorders>
            <w:shd w:val="clear" w:color="auto" w:fill="auto"/>
            <w:vAlign w:val="center"/>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8(9)</w:t>
            </w:r>
          </w:p>
        </w:tc>
        <w:tc>
          <w:tcPr>
            <w:tcW w:w="5597" w:type="dxa"/>
            <w:tcBorders>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Кубановедение</w:t>
            </w:r>
            <w:proofErr w:type="spellEnd"/>
            <w:r w:rsidRPr="0076679A">
              <w:rPr>
                <w:rFonts w:ascii="Times New Roman" w:eastAsia="Times New Roman" w:hAnsi="Times New Roman" w:cs="Times New Roman"/>
                <w:sz w:val="24"/>
                <w:szCs w:val="24"/>
              </w:rPr>
              <w:t xml:space="preserve"> — 1 час</w:t>
            </w:r>
          </w:p>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ОБЖ — 1 час</w:t>
            </w:r>
          </w:p>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Элективные курсы и практикумы — 6(7) часов</w:t>
            </w:r>
          </w:p>
        </w:tc>
      </w:tr>
    </w:tbl>
    <w:p w:rsidR="0076679A" w:rsidRPr="0076679A" w:rsidRDefault="0076679A" w:rsidP="0076679A">
      <w:pPr>
        <w:pStyle w:val="a3"/>
        <w:spacing w:after="0" w:line="240" w:lineRule="auto"/>
        <w:ind w:left="0"/>
        <w:rPr>
          <w:rFonts w:ascii="Times New Roman" w:eastAsia="Times New Roman" w:hAnsi="Times New Roman" w:cs="Times New Roman"/>
          <w:color w:val="FF0000"/>
          <w:sz w:val="24"/>
          <w:szCs w:val="24"/>
        </w:rPr>
      </w:pPr>
    </w:p>
    <w:p w:rsidR="0076679A" w:rsidRPr="0076679A" w:rsidRDefault="0076679A" w:rsidP="0076679A">
      <w:pPr>
        <w:pStyle w:val="a3"/>
        <w:spacing w:after="0" w:line="240" w:lineRule="auto"/>
        <w:ind w:left="0"/>
        <w:jc w:val="both"/>
        <w:rPr>
          <w:rFonts w:ascii="Times New Roman" w:eastAsia="Times New Roman" w:hAnsi="Times New Roman" w:cs="Times New Roman"/>
          <w:b/>
          <w:bCs/>
          <w:sz w:val="24"/>
          <w:szCs w:val="24"/>
        </w:rPr>
      </w:pPr>
      <w:r w:rsidRPr="0076679A">
        <w:rPr>
          <w:rFonts w:ascii="Times New Roman" w:eastAsia="Times New Roman" w:hAnsi="Times New Roman" w:cs="Times New Roman"/>
          <w:b/>
          <w:sz w:val="24"/>
          <w:szCs w:val="24"/>
        </w:rPr>
        <w:t xml:space="preserve">              </w:t>
      </w:r>
    </w:p>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b/>
          <w:bCs/>
          <w:sz w:val="24"/>
          <w:szCs w:val="24"/>
        </w:rPr>
        <w:t>Элективные учебные предметы</w:t>
      </w:r>
    </w:p>
    <w:p w:rsidR="0076679A" w:rsidRPr="0076679A" w:rsidRDefault="0076679A" w:rsidP="0076679A">
      <w:pPr>
        <w:pStyle w:val="a3"/>
        <w:spacing w:after="0" w:line="240" w:lineRule="auto"/>
        <w:ind w:left="0" w:firstLine="720"/>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В 2019-2020  учебном году элективные курсы и практикумы </w:t>
      </w:r>
    </w:p>
    <w:p w:rsidR="0076679A" w:rsidRPr="0076679A" w:rsidRDefault="0076679A" w:rsidP="0076679A">
      <w:pPr>
        <w:pStyle w:val="a3"/>
        <w:spacing w:after="0" w:line="240" w:lineRule="auto"/>
        <w:ind w:left="0" w:firstLine="72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в 10</w:t>
      </w:r>
      <w:proofErr w:type="gramStart"/>
      <w:r w:rsidRPr="0076679A">
        <w:rPr>
          <w:rFonts w:ascii="Times New Roman" w:eastAsia="Times New Roman" w:hAnsi="Times New Roman" w:cs="Times New Roman"/>
          <w:sz w:val="24"/>
          <w:szCs w:val="24"/>
        </w:rPr>
        <w:t xml:space="preserve"> А</w:t>
      </w:r>
      <w:proofErr w:type="gramEnd"/>
      <w:r w:rsidRPr="0076679A">
        <w:rPr>
          <w:rFonts w:ascii="Times New Roman" w:eastAsia="Times New Roman" w:hAnsi="Times New Roman" w:cs="Times New Roman"/>
          <w:sz w:val="24"/>
          <w:szCs w:val="24"/>
        </w:rPr>
        <w:t>, Б,     11 А, Б классах проводятся:</w:t>
      </w:r>
    </w:p>
    <w:p w:rsidR="0076679A" w:rsidRPr="0076679A" w:rsidRDefault="0076679A" w:rsidP="0076679A">
      <w:pPr>
        <w:pStyle w:val="a3"/>
        <w:spacing w:after="0" w:line="240" w:lineRule="auto"/>
        <w:ind w:left="0" w:firstLine="720"/>
        <w:jc w:val="both"/>
        <w:rPr>
          <w:rFonts w:ascii="Times New Roman" w:eastAsia="Times New Roman" w:hAnsi="Times New Roman" w:cs="Times New Roman"/>
          <w:b/>
          <w:sz w:val="24"/>
          <w:szCs w:val="24"/>
        </w:rPr>
      </w:pPr>
      <w:r w:rsidRPr="0076679A">
        <w:rPr>
          <w:rFonts w:ascii="Times New Roman" w:eastAsia="Times New Roman" w:hAnsi="Times New Roman" w:cs="Times New Roman"/>
          <w:sz w:val="24"/>
          <w:szCs w:val="24"/>
        </w:rPr>
        <w:t xml:space="preserve">  </w:t>
      </w:r>
    </w:p>
    <w:tbl>
      <w:tblPr>
        <w:tblW w:w="0" w:type="auto"/>
        <w:tblInd w:w="-50" w:type="dxa"/>
        <w:tblLayout w:type="fixed"/>
        <w:tblLook w:val="0000"/>
      </w:tblPr>
      <w:tblGrid>
        <w:gridCol w:w="2518"/>
        <w:gridCol w:w="1952"/>
        <w:gridCol w:w="1808"/>
        <w:gridCol w:w="67"/>
        <w:gridCol w:w="1510"/>
        <w:gridCol w:w="29"/>
        <w:gridCol w:w="1640"/>
      </w:tblGrid>
      <w:tr w:rsidR="0076679A" w:rsidRPr="0076679A" w:rsidTr="00691553">
        <w:trPr>
          <w:trHeight w:val="300"/>
        </w:trPr>
        <w:tc>
          <w:tcPr>
            <w:tcW w:w="2518" w:type="dxa"/>
            <w:vMerge w:val="restart"/>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b/>
                <w:sz w:val="24"/>
                <w:szCs w:val="24"/>
              </w:rPr>
              <w:t xml:space="preserve">Название </w:t>
            </w:r>
          </w:p>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proofErr w:type="spellStart"/>
            <w:r w:rsidRPr="0076679A">
              <w:rPr>
                <w:rFonts w:ascii="Times New Roman" w:eastAsia="Times New Roman" w:hAnsi="Times New Roman" w:cs="Times New Roman"/>
                <w:b/>
                <w:sz w:val="24"/>
                <w:szCs w:val="24"/>
              </w:rPr>
              <w:t>эл</w:t>
            </w:r>
            <w:proofErr w:type="spellEnd"/>
            <w:r w:rsidRPr="0076679A">
              <w:rPr>
                <w:rFonts w:ascii="Times New Roman" w:eastAsia="Times New Roman" w:hAnsi="Times New Roman" w:cs="Times New Roman"/>
                <w:b/>
                <w:sz w:val="24"/>
                <w:szCs w:val="24"/>
              </w:rPr>
              <w:t>. курса</w:t>
            </w:r>
          </w:p>
        </w:tc>
        <w:tc>
          <w:tcPr>
            <w:tcW w:w="1952"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b/>
                <w:sz w:val="24"/>
                <w:szCs w:val="24"/>
              </w:rPr>
              <w:t>10</w:t>
            </w:r>
            <w:proofErr w:type="gramStart"/>
            <w:r w:rsidRPr="0076679A">
              <w:rPr>
                <w:rFonts w:ascii="Times New Roman" w:eastAsia="Times New Roman" w:hAnsi="Times New Roman" w:cs="Times New Roman"/>
                <w:b/>
                <w:sz w:val="24"/>
                <w:szCs w:val="24"/>
              </w:rPr>
              <w:t xml:space="preserve"> А</w:t>
            </w:r>
            <w:proofErr w:type="gramEnd"/>
          </w:p>
        </w:tc>
        <w:tc>
          <w:tcPr>
            <w:tcW w:w="1875"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b/>
                <w:sz w:val="24"/>
                <w:szCs w:val="24"/>
              </w:rPr>
              <w:t>10</w:t>
            </w:r>
            <w:proofErr w:type="gramStart"/>
            <w:r w:rsidRPr="0076679A">
              <w:rPr>
                <w:rFonts w:ascii="Times New Roman" w:eastAsia="Times New Roman" w:hAnsi="Times New Roman" w:cs="Times New Roman"/>
                <w:b/>
                <w:sz w:val="24"/>
                <w:szCs w:val="24"/>
              </w:rPr>
              <w:t xml:space="preserve"> Б</w:t>
            </w:r>
            <w:proofErr w:type="gramEnd"/>
          </w:p>
        </w:tc>
        <w:tc>
          <w:tcPr>
            <w:tcW w:w="1539"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b/>
                <w:sz w:val="24"/>
                <w:szCs w:val="24"/>
              </w:rPr>
              <w:t>11</w:t>
            </w:r>
            <w:proofErr w:type="gramStart"/>
            <w:r w:rsidRPr="0076679A">
              <w:rPr>
                <w:rFonts w:ascii="Times New Roman" w:eastAsia="Times New Roman" w:hAnsi="Times New Roman" w:cs="Times New Roman"/>
                <w:b/>
                <w:sz w:val="24"/>
                <w:szCs w:val="24"/>
              </w:rPr>
              <w:t xml:space="preserve"> А</w:t>
            </w:r>
            <w:proofErr w:type="gramEnd"/>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11</w:t>
            </w:r>
            <w:proofErr w:type="gramStart"/>
            <w:r w:rsidRPr="0076679A">
              <w:rPr>
                <w:rFonts w:ascii="Times New Roman" w:eastAsia="Times New Roman" w:hAnsi="Times New Roman" w:cs="Times New Roman"/>
                <w:b/>
                <w:sz w:val="24"/>
                <w:szCs w:val="24"/>
              </w:rPr>
              <w:t xml:space="preserve"> Б</w:t>
            </w:r>
            <w:proofErr w:type="gramEnd"/>
          </w:p>
        </w:tc>
      </w:tr>
      <w:tr w:rsidR="0076679A" w:rsidRPr="0076679A" w:rsidTr="00691553">
        <w:trPr>
          <w:trHeight w:val="660"/>
        </w:trPr>
        <w:tc>
          <w:tcPr>
            <w:tcW w:w="2518" w:type="dxa"/>
            <w:vMerge/>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napToGrid w:val="0"/>
              <w:spacing w:after="0" w:line="240" w:lineRule="auto"/>
              <w:ind w:left="0"/>
              <w:jc w:val="center"/>
              <w:rPr>
                <w:rFonts w:ascii="Times New Roman" w:eastAsia="Times New Roman" w:hAnsi="Times New Roman" w:cs="Times New Roman"/>
                <w:b/>
                <w:sz w:val="24"/>
                <w:szCs w:val="24"/>
              </w:rPr>
            </w:pPr>
          </w:p>
        </w:tc>
        <w:tc>
          <w:tcPr>
            <w:tcW w:w="1952"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b/>
                <w:sz w:val="24"/>
                <w:szCs w:val="24"/>
              </w:rPr>
              <w:t>социально-экономический</w:t>
            </w:r>
          </w:p>
        </w:tc>
        <w:tc>
          <w:tcPr>
            <w:tcW w:w="1808"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b/>
                <w:sz w:val="24"/>
                <w:szCs w:val="24"/>
              </w:rPr>
              <w:t>универсального обучения</w:t>
            </w:r>
          </w:p>
        </w:tc>
        <w:tc>
          <w:tcPr>
            <w:tcW w:w="1577"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b/>
                <w:sz w:val="24"/>
                <w:szCs w:val="24"/>
              </w:rPr>
            </w:pPr>
            <w:r w:rsidRPr="0076679A">
              <w:rPr>
                <w:rFonts w:ascii="Times New Roman" w:eastAsia="Times New Roman" w:hAnsi="Times New Roman" w:cs="Times New Roman"/>
                <w:b/>
                <w:sz w:val="24"/>
                <w:szCs w:val="24"/>
              </w:rPr>
              <w:t>социально-экономический</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универсального обучения</w:t>
            </w:r>
          </w:p>
        </w:tc>
      </w:tr>
      <w:tr w:rsidR="0076679A" w:rsidRPr="0076679A" w:rsidTr="00691553">
        <w:tc>
          <w:tcPr>
            <w:tcW w:w="2518"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Искусство устной и </w:t>
            </w:r>
            <w:r w:rsidRPr="0076679A">
              <w:rPr>
                <w:rFonts w:ascii="Times New Roman" w:eastAsia="Times New Roman" w:hAnsi="Times New Roman" w:cs="Times New Roman"/>
                <w:sz w:val="24"/>
                <w:szCs w:val="24"/>
              </w:rPr>
              <w:lastRenderedPageBreak/>
              <w:t>письменной речи</w:t>
            </w:r>
          </w:p>
        </w:tc>
        <w:tc>
          <w:tcPr>
            <w:tcW w:w="1952"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lastRenderedPageBreak/>
              <w:t>-</w:t>
            </w:r>
          </w:p>
        </w:tc>
        <w:tc>
          <w:tcPr>
            <w:tcW w:w="1875"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c>
          <w:tcPr>
            <w:tcW w:w="1539"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r>
      <w:tr w:rsidR="0076679A" w:rsidRPr="0076679A" w:rsidTr="00691553">
        <w:tc>
          <w:tcPr>
            <w:tcW w:w="2518"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lastRenderedPageBreak/>
              <w:t>Русское правописание</w:t>
            </w:r>
          </w:p>
        </w:tc>
        <w:tc>
          <w:tcPr>
            <w:tcW w:w="1952"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c>
          <w:tcPr>
            <w:tcW w:w="1875"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c>
          <w:tcPr>
            <w:tcW w:w="1539"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r>
      <w:tr w:rsidR="0076679A" w:rsidRPr="0076679A" w:rsidTr="00691553">
        <w:tc>
          <w:tcPr>
            <w:tcW w:w="2518"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Практический курс математики</w:t>
            </w:r>
          </w:p>
        </w:tc>
        <w:tc>
          <w:tcPr>
            <w:tcW w:w="1952"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2 часа</w:t>
            </w:r>
          </w:p>
        </w:tc>
        <w:tc>
          <w:tcPr>
            <w:tcW w:w="1875"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2 часа</w:t>
            </w:r>
          </w:p>
        </w:tc>
        <w:tc>
          <w:tcPr>
            <w:tcW w:w="1539"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2 часа</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2 часа</w:t>
            </w:r>
          </w:p>
        </w:tc>
      </w:tr>
      <w:tr w:rsidR="0076679A" w:rsidRPr="0076679A" w:rsidTr="00691553">
        <w:tc>
          <w:tcPr>
            <w:tcW w:w="2518"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Готовимся к ЕГЭ по физике</w:t>
            </w:r>
          </w:p>
        </w:tc>
        <w:tc>
          <w:tcPr>
            <w:tcW w:w="1952"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0,5 часа</w:t>
            </w:r>
          </w:p>
        </w:tc>
        <w:tc>
          <w:tcPr>
            <w:tcW w:w="1875"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0,5 часа</w:t>
            </w:r>
          </w:p>
        </w:tc>
        <w:tc>
          <w:tcPr>
            <w:tcW w:w="1539"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0,5 часа</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0,5 часа</w:t>
            </w:r>
          </w:p>
        </w:tc>
      </w:tr>
      <w:tr w:rsidR="0076679A" w:rsidRPr="0076679A" w:rsidTr="00691553">
        <w:tc>
          <w:tcPr>
            <w:tcW w:w="2518"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Готовимся к ЕГЭ по обществознанию</w:t>
            </w:r>
          </w:p>
        </w:tc>
        <w:tc>
          <w:tcPr>
            <w:tcW w:w="1952"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w:t>
            </w:r>
          </w:p>
        </w:tc>
        <w:tc>
          <w:tcPr>
            <w:tcW w:w="1875"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c>
          <w:tcPr>
            <w:tcW w:w="1539"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r>
      <w:tr w:rsidR="0076679A" w:rsidRPr="0076679A" w:rsidTr="00691553">
        <w:tc>
          <w:tcPr>
            <w:tcW w:w="2518"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Общество и мы</w:t>
            </w:r>
          </w:p>
        </w:tc>
        <w:tc>
          <w:tcPr>
            <w:tcW w:w="1952"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w:t>
            </w:r>
          </w:p>
        </w:tc>
        <w:tc>
          <w:tcPr>
            <w:tcW w:w="1875"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w:t>
            </w:r>
          </w:p>
        </w:tc>
        <w:tc>
          <w:tcPr>
            <w:tcW w:w="1539" w:type="dxa"/>
            <w:gridSpan w:val="2"/>
            <w:tcBorders>
              <w:top w:val="single" w:sz="4" w:space="0" w:color="000000"/>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r>
      <w:tr w:rsidR="0076679A" w:rsidRPr="0076679A" w:rsidTr="00691553">
        <w:tc>
          <w:tcPr>
            <w:tcW w:w="2518" w:type="dxa"/>
            <w:tcBorders>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Основы финансовой грамотности</w:t>
            </w:r>
          </w:p>
        </w:tc>
        <w:tc>
          <w:tcPr>
            <w:tcW w:w="1952" w:type="dxa"/>
            <w:tcBorders>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c>
          <w:tcPr>
            <w:tcW w:w="1875" w:type="dxa"/>
            <w:gridSpan w:val="2"/>
            <w:tcBorders>
              <w:left w:val="single" w:sz="4" w:space="0" w:color="000000"/>
              <w:bottom w:val="single" w:sz="4" w:space="0" w:color="000000"/>
            </w:tcBorders>
            <w:shd w:val="clear" w:color="auto" w:fill="auto"/>
          </w:tcPr>
          <w:p w:rsidR="0076679A" w:rsidRPr="0076679A" w:rsidRDefault="0076679A" w:rsidP="0076679A">
            <w:pPr>
              <w:pStyle w:val="a3"/>
              <w:snapToGrid w:val="0"/>
              <w:spacing w:after="0" w:line="240" w:lineRule="auto"/>
              <w:ind w:left="0"/>
              <w:jc w:val="center"/>
              <w:rPr>
                <w:rFonts w:ascii="Times New Roman" w:eastAsia="Times New Roman" w:hAnsi="Times New Roman" w:cs="Times New Roman"/>
                <w:sz w:val="24"/>
                <w:szCs w:val="24"/>
              </w:rPr>
            </w:pPr>
          </w:p>
        </w:tc>
        <w:tc>
          <w:tcPr>
            <w:tcW w:w="1539" w:type="dxa"/>
            <w:gridSpan w:val="2"/>
            <w:tcBorders>
              <w:left w:val="single" w:sz="4" w:space="0" w:color="000000"/>
              <w:bottom w:val="single" w:sz="4" w:space="0" w:color="000000"/>
            </w:tcBorders>
            <w:shd w:val="clear" w:color="auto" w:fill="auto"/>
          </w:tcPr>
          <w:p w:rsidR="0076679A" w:rsidRPr="0076679A" w:rsidRDefault="0076679A" w:rsidP="0076679A">
            <w:pPr>
              <w:pStyle w:val="a3"/>
              <w:spacing w:after="0" w:line="240" w:lineRule="auto"/>
              <w:ind w:left="0"/>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 час</w:t>
            </w:r>
          </w:p>
        </w:tc>
        <w:tc>
          <w:tcPr>
            <w:tcW w:w="1640" w:type="dxa"/>
            <w:tcBorders>
              <w:left w:val="single" w:sz="4" w:space="0" w:color="000000"/>
              <w:bottom w:val="single" w:sz="4" w:space="0" w:color="000000"/>
              <w:right w:val="single" w:sz="4" w:space="0" w:color="000000"/>
            </w:tcBorders>
            <w:shd w:val="clear" w:color="auto" w:fill="auto"/>
          </w:tcPr>
          <w:p w:rsidR="0076679A" w:rsidRPr="0076679A" w:rsidRDefault="0076679A" w:rsidP="0076679A">
            <w:pPr>
              <w:pStyle w:val="a3"/>
              <w:snapToGrid w:val="0"/>
              <w:spacing w:after="0" w:line="240" w:lineRule="auto"/>
              <w:ind w:left="0"/>
              <w:jc w:val="center"/>
              <w:rPr>
                <w:rFonts w:ascii="Times New Roman" w:eastAsia="Times New Roman" w:hAnsi="Times New Roman" w:cs="Times New Roman"/>
                <w:sz w:val="24"/>
                <w:szCs w:val="24"/>
              </w:rPr>
            </w:pPr>
          </w:p>
        </w:tc>
      </w:tr>
    </w:tbl>
    <w:p w:rsidR="0076679A" w:rsidRPr="0076679A" w:rsidRDefault="0076679A" w:rsidP="0076679A">
      <w:pPr>
        <w:pStyle w:val="a3"/>
        <w:spacing w:after="0" w:line="240" w:lineRule="auto"/>
        <w:ind w:left="0" w:firstLine="720"/>
        <w:jc w:val="both"/>
        <w:rPr>
          <w:rFonts w:ascii="Times New Roman" w:eastAsia="Times New Roman" w:hAnsi="Times New Roman" w:cs="Times New Roman"/>
          <w:sz w:val="24"/>
          <w:szCs w:val="24"/>
        </w:rPr>
      </w:pPr>
    </w:p>
    <w:p w:rsidR="0076679A" w:rsidRPr="0076679A" w:rsidRDefault="0076679A" w:rsidP="0076679A">
      <w:pPr>
        <w:pStyle w:val="a3"/>
        <w:spacing w:after="0" w:line="240" w:lineRule="auto"/>
        <w:ind w:left="0"/>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«Готовимся к ЕГЭ по физике», «Готовимся к ЕГЭ по обществознанию», «Практический курс математики» - с целью расширения учебного материала базовых предметов, оказания помощи обучающимся в построении индивидуальной образовательной траектории;</w:t>
      </w:r>
    </w:p>
    <w:p w:rsidR="0076679A" w:rsidRPr="0076679A" w:rsidRDefault="0076679A" w:rsidP="0076679A">
      <w:pPr>
        <w:pStyle w:val="a3"/>
        <w:numPr>
          <w:ilvl w:val="0"/>
          <w:numId w:val="45"/>
        </w:numPr>
        <w:suppressAutoHyphens/>
        <w:spacing w:after="0" w:line="240" w:lineRule="auto"/>
        <w:ind w:left="0" w:firstLine="0"/>
        <w:contextualSpacing w:val="0"/>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«Русское правописание», «Искусство устной и письменной речи», «Общество и мы» - с целью  обеспечения дополнительной подготовки к прохождению государственной итоговой аттестации.</w:t>
      </w:r>
    </w:p>
    <w:p w:rsidR="0076679A" w:rsidRPr="0076679A" w:rsidRDefault="0076679A" w:rsidP="0076679A">
      <w:pPr>
        <w:pStyle w:val="a3"/>
        <w:numPr>
          <w:ilvl w:val="0"/>
          <w:numId w:val="45"/>
        </w:numPr>
        <w:suppressAutoHyphens/>
        <w:spacing w:after="0" w:line="240" w:lineRule="auto"/>
        <w:ind w:left="0" w:firstLine="0"/>
        <w:contextualSpacing w:val="0"/>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«Основы финансовой грамотности» - с целью повышения финансовой грамотности и развития финансового самообразования.</w:t>
      </w:r>
    </w:p>
    <w:p w:rsidR="0076679A" w:rsidRPr="0076679A" w:rsidRDefault="0076679A" w:rsidP="0076679A">
      <w:pPr>
        <w:pStyle w:val="a3"/>
        <w:spacing w:after="0" w:line="240" w:lineRule="auto"/>
        <w:ind w:left="0" w:firstLine="720"/>
        <w:jc w:val="both"/>
        <w:rPr>
          <w:rFonts w:ascii="Times New Roman" w:eastAsia="Times New Roman" w:hAnsi="Times New Roman" w:cs="Times New Roman"/>
          <w:b/>
          <w:sz w:val="24"/>
          <w:szCs w:val="24"/>
        </w:rPr>
      </w:pPr>
      <w:r w:rsidRPr="0076679A">
        <w:rPr>
          <w:rFonts w:ascii="Times New Roman" w:eastAsia="Times New Roman" w:hAnsi="Times New Roman" w:cs="Times New Roman"/>
          <w:sz w:val="24"/>
          <w:szCs w:val="24"/>
        </w:rPr>
        <w:t xml:space="preserve">Система оценивания результатов освоения </w:t>
      </w:r>
      <w:proofErr w:type="gramStart"/>
      <w:r w:rsidRPr="0076679A">
        <w:rPr>
          <w:rFonts w:ascii="Times New Roman" w:eastAsia="Times New Roman" w:hAnsi="Times New Roman" w:cs="Times New Roman"/>
          <w:sz w:val="24"/>
          <w:szCs w:val="24"/>
        </w:rPr>
        <w:t>обучающимися</w:t>
      </w:r>
      <w:proofErr w:type="gramEnd"/>
      <w:r w:rsidRPr="0076679A">
        <w:rPr>
          <w:rFonts w:ascii="Times New Roman" w:eastAsia="Times New Roman" w:hAnsi="Times New Roman" w:cs="Times New Roman"/>
          <w:sz w:val="24"/>
          <w:szCs w:val="24"/>
        </w:rPr>
        <w:t xml:space="preserve"> программ элективных учебных предметов ежегодно утверждается педагогическим советом школы.</w:t>
      </w:r>
    </w:p>
    <w:p w:rsidR="0076679A" w:rsidRPr="0076679A" w:rsidRDefault="0076679A" w:rsidP="0076679A">
      <w:pPr>
        <w:pStyle w:val="31"/>
        <w:spacing w:after="0"/>
        <w:jc w:val="center"/>
        <w:rPr>
          <w:bCs/>
          <w:sz w:val="24"/>
          <w:szCs w:val="24"/>
        </w:rPr>
      </w:pPr>
      <w:r w:rsidRPr="0076679A">
        <w:rPr>
          <w:b/>
          <w:sz w:val="24"/>
          <w:szCs w:val="24"/>
        </w:rPr>
        <w:t xml:space="preserve">Формы промежуточной аттестации </w:t>
      </w:r>
      <w:proofErr w:type="gramStart"/>
      <w:r w:rsidRPr="0076679A">
        <w:rPr>
          <w:b/>
          <w:sz w:val="24"/>
          <w:szCs w:val="24"/>
        </w:rPr>
        <w:t>обучающихся</w:t>
      </w:r>
      <w:proofErr w:type="gramEnd"/>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 xml:space="preserve">Оценка результатов реализации учебного плана производится </w:t>
      </w:r>
      <w:proofErr w:type="gramStart"/>
      <w:r w:rsidRPr="0076679A">
        <w:rPr>
          <w:rFonts w:ascii="Times New Roman" w:eastAsia="Times New Roman" w:hAnsi="Times New Roman" w:cs="Times New Roman"/>
          <w:bCs/>
          <w:sz w:val="24"/>
          <w:szCs w:val="24"/>
        </w:rPr>
        <w:t>согласно Положения</w:t>
      </w:r>
      <w:proofErr w:type="gramEnd"/>
      <w:r w:rsidRPr="0076679A">
        <w:rPr>
          <w:rFonts w:ascii="Times New Roman" w:eastAsia="Times New Roman" w:hAnsi="Times New Roman" w:cs="Times New Roman"/>
          <w:sz w:val="24"/>
          <w:szCs w:val="24"/>
        </w:rPr>
        <w:t xml:space="preserve"> </w:t>
      </w:r>
      <w:r w:rsidRPr="0076679A">
        <w:rPr>
          <w:rFonts w:ascii="Times New Roman" w:eastAsia="Times New Roman" w:hAnsi="Times New Roman" w:cs="Times New Roman"/>
          <w:bCs/>
          <w:sz w:val="24"/>
          <w:szCs w:val="24"/>
        </w:rPr>
        <w:t>о порядке текущего контроля успеваемости и промежуточной аттестации обучающихся.</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1.</w:t>
      </w:r>
      <w:r w:rsidRPr="0076679A">
        <w:rPr>
          <w:rFonts w:ascii="Times New Roman" w:eastAsia="Times New Roman" w:hAnsi="Times New Roman" w:cs="Times New Roman"/>
          <w:bCs/>
          <w:sz w:val="24"/>
          <w:szCs w:val="24"/>
        </w:rPr>
        <w:tab/>
        <w:t xml:space="preserve">Итоги промежуточной аттестации </w:t>
      </w:r>
      <w:proofErr w:type="gramStart"/>
      <w:r w:rsidRPr="0076679A">
        <w:rPr>
          <w:rFonts w:ascii="Times New Roman" w:eastAsia="Times New Roman" w:hAnsi="Times New Roman" w:cs="Times New Roman"/>
          <w:bCs/>
          <w:sz w:val="24"/>
          <w:szCs w:val="24"/>
        </w:rPr>
        <w:t>обучающихся</w:t>
      </w:r>
      <w:proofErr w:type="gramEnd"/>
      <w:r w:rsidRPr="0076679A">
        <w:rPr>
          <w:rFonts w:ascii="Times New Roman" w:eastAsia="Times New Roman" w:hAnsi="Times New Roman" w:cs="Times New Roman"/>
          <w:bCs/>
          <w:sz w:val="24"/>
          <w:szCs w:val="24"/>
        </w:rPr>
        <w:t xml:space="preserve"> оцениваются по 5-балльной системе.</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2.</w:t>
      </w:r>
      <w:r w:rsidRPr="0076679A">
        <w:rPr>
          <w:rFonts w:ascii="Times New Roman" w:eastAsia="Times New Roman" w:hAnsi="Times New Roman" w:cs="Times New Roman"/>
          <w:bCs/>
          <w:sz w:val="24"/>
          <w:szCs w:val="24"/>
        </w:rPr>
        <w:tab/>
        <w:t>Основными формами промежуточной аттестации являются:</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 письменный контроль знаний;</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 устный контроль знаний;</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 контроль с использованием компьютерной техники и сети Интернет;</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 контрольные работы по иностранному языку по всем видам речевой деятельности;</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 сдача нормативов по физической подготовке.</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3.</w:t>
      </w:r>
      <w:r w:rsidRPr="0076679A">
        <w:rPr>
          <w:rFonts w:ascii="Times New Roman" w:eastAsia="Times New Roman" w:hAnsi="Times New Roman" w:cs="Times New Roman"/>
          <w:bCs/>
          <w:sz w:val="24"/>
          <w:szCs w:val="24"/>
        </w:rPr>
        <w:tab/>
        <w:t>Содержание и формы проведения промежуточной аттестации определяются с учётом контингента обучающихся, содержания учебного материала, специфики предмета и используемых образовательных технологий.</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4.</w:t>
      </w:r>
      <w:r w:rsidRPr="0076679A">
        <w:rPr>
          <w:rFonts w:ascii="Times New Roman" w:eastAsia="Times New Roman" w:hAnsi="Times New Roman" w:cs="Times New Roman"/>
          <w:bCs/>
          <w:sz w:val="24"/>
          <w:szCs w:val="24"/>
        </w:rPr>
        <w:tab/>
        <w:t xml:space="preserve">Периоды промежуточного контроля устанавливаются годовым календарным графиком, утвержденным директором школы. </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5.</w:t>
      </w:r>
      <w:r w:rsidRPr="0076679A">
        <w:rPr>
          <w:rFonts w:ascii="Times New Roman" w:eastAsia="Times New Roman" w:hAnsi="Times New Roman" w:cs="Times New Roman"/>
          <w:bCs/>
          <w:sz w:val="24"/>
          <w:szCs w:val="24"/>
        </w:rPr>
        <w:tab/>
        <w:t>Для осуществления промежуточной аттестации могут быть использованы контрольно-измерительные материалы, разработанные учителем самостоятельно и утверждённые на заседании методического объединения после проведённой экспертизы. Для проведения текущего контроля также можно воспользоваться готовыми методиками или разработками контрольных вопросов.</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6. Учащиеся, обучающиеся на дому по индивидуальному учебному плану, аттестуются только по предметам, которые включены в индивидуальный учебный план.</w:t>
      </w:r>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r w:rsidRPr="0076679A">
        <w:rPr>
          <w:rFonts w:ascii="Times New Roman" w:eastAsia="Times New Roman" w:hAnsi="Times New Roman" w:cs="Times New Roman"/>
          <w:bCs/>
          <w:sz w:val="24"/>
          <w:szCs w:val="24"/>
        </w:rPr>
        <w:t xml:space="preserve">7. </w:t>
      </w:r>
      <w:proofErr w:type="gramStart"/>
      <w:r w:rsidRPr="0076679A">
        <w:rPr>
          <w:rFonts w:ascii="Times New Roman" w:eastAsia="Times New Roman" w:hAnsi="Times New Roman" w:cs="Times New Roman"/>
          <w:bCs/>
          <w:sz w:val="24"/>
          <w:szCs w:val="24"/>
        </w:rPr>
        <w:t>Обучающиеся при проведении промежуточной аттестации имеют право на рассмотрение спорных вопросов при оценивании знаний в конфликтной комиссии.</w:t>
      </w:r>
      <w:proofErr w:type="gramEnd"/>
    </w:p>
    <w:p w:rsidR="0076679A" w:rsidRPr="0076679A" w:rsidRDefault="0076679A" w:rsidP="0076679A">
      <w:pPr>
        <w:widowControl w:val="0"/>
        <w:autoSpaceDE w:val="0"/>
        <w:spacing w:after="0" w:line="240" w:lineRule="auto"/>
        <w:ind w:firstLine="709"/>
        <w:jc w:val="both"/>
        <w:rPr>
          <w:rFonts w:ascii="Times New Roman" w:eastAsia="Times New Roman" w:hAnsi="Times New Roman" w:cs="Times New Roman"/>
          <w:bCs/>
          <w:sz w:val="24"/>
          <w:szCs w:val="24"/>
        </w:rPr>
      </w:pPr>
    </w:p>
    <w:p w:rsidR="0076679A" w:rsidRPr="0076679A" w:rsidRDefault="0076679A" w:rsidP="0076679A">
      <w:pPr>
        <w:pStyle w:val="Standard"/>
        <w:jc w:val="both"/>
        <w:rPr>
          <w:rFonts w:cs="Times New Roman"/>
          <w:b/>
        </w:rPr>
      </w:pPr>
      <w:r w:rsidRPr="0076679A">
        <w:rPr>
          <w:rFonts w:cs="Times New Roman"/>
          <w:b/>
        </w:rPr>
        <w:t xml:space="preserve">         Календарный учебный график </w:t>
      </w:r>
      <w:r w:rsidRPr="0076679A">
        <w:rPr>
          <w:rFonts w:cs="Times New Roman"/>
        </w:rPr>
        <w:t xml:space="preserve">МБОУ СОШ № 63 на 2019-2020 учебный год прилагается (приложение № 1). </w:t>
      </w:r>
    </w:p>
    <w:p w:rsidR="0076679A" w:rsidRPr="0076679A" w:rsidRDefault="0076679A" w:rsidP="0076679A">
      <w:pPr>
        <w:pStyle w:val="Standard"/>
        <w:jc w:val="both"/>
        <w:rPr>
          <w:rFonts w:cs="Times New Roman"/>
          <w:b/>
        </w:rPr>
      </w:pPr>
      <w:r w:rsidRPr="0076679A">
        <w:rPr>
          <w:rFonts w:cs="Times New Roman"/>
          <w:b/>
        </w:rPr>
        <w:t xml:space="preserve">         Таблица-сетка часов</w:t>
      </w:r>
      <w:r w:rsidRPr="0076679A">
        <w:rPr>
          <w:rFonts w:cs="Times New Roman"/>
        </w:rPr>
        <w:t xml:space="preserve"> учебного плана МБОУ СОШ № 63 </w:t>
      </w:r>
      <w:r w:rsidRPr="0076679A">
        <w:rPr>
          <w:rFonts w:cs="Times New Roman"/>
          <w:b/>
        </w:rPr>
        <w:t>для 10-х классов,</w:t>
      </w:r>
      <w:r w:rsidRPr="0076679A">
        <w:rPr>
          <w:rFonts w:cs="Times New Roman"/>
        </w:rPr>
        <w:t xml:space="preserve"> реализующего </w:t>
      </w:r>
      <w:r w:rsidRPr="0076679A">
        <w:rPr>
          <w:rFonts w:cs="Times New Roman"/>
          <w:b/>
        </w:rPr>
        <w:t xml:space="preserve">ФКГОС-2004 (БУП) </w:t>
      </w:r>
      <w:r w:rsidRPr="0076679A">
        <w:rPr>
          <w:rFonts w:cs="Times New Roman"/>
        </w:rPr>
        <w:t xml:space="preserve">на 2019-2020 учебный год прилагается (приложение № 2). </w:t>
      </w:r>
    </w:p>
    <w:p w:rsidR="0076679A" w:rsidRPr="0076679A" w:rsidRDefault="0076679A" w:rsidP="0076679A">
      <w:pPr>
        <w:pStyle w:val="Standard"/>
        <w:jc w:val="both"/>
        <w:rPr>
          <w:rFonts w:cs="Times New Roman"/>
          <w:b/>
        </w:rPr>
      </w:pPr>
      <w:r w:rsidRPr="0076679A">
        <w:rPr>
          <w:rFonts w:cs="Times New Roman"/>
          <w:b/>
        </w:rPr>
        <w:t xml:space="preserve">         Таблица-сетка часов</w:t>
      </w:r>
      <w:r w:rsidRPr="0076679A">
        <w:rPr>
          <w:rFonts w:cs="Times New Roman"/>
        </w:rPr>
        <w:t xml:space="preserve"> учебного плана МБОУ СОШ № 63 </w:t>
      </w:r>
      <w:r w:rsidRPr="0076679A">
        <w:rPr>
          <w:rFonts w:cs="Times New Roman"/>
          <w:b/>
        </w:rPr>
        <w:t xml:space="preserve">для 11-х классов, </w:t>
      </w:r>
      <w:r w:rsidRPr="0076679A">
        <w:rPr>
          <w:rFonts w:cs="Times New Roman"/>
        </w:rPr>
        <w:t xml:space="preserve">реализующих </w:t>
      </w:r>
      <w:r w:rsidRPr="0076679A">
        <w:rPr>
          <w:rFonts w:cs="Times New Roman"/>
          <w:b/>
        </w:rPr>
        <w:t xml:space="preserve">ФКГОС-2004 (БУП) </w:t>
      </w:r>
      <w:r w:rsidRPr="0076679A">
        <w:rPr>
          <w:rFonts w:cs="Times New Roman"/>
        </w:rPr>
        <w:t xml:space="preserve">на 2019-2020 учебный год прилагается (приложение № 3). </w:t>
      </w:r>
    </w:p>
    <w:p w:rsidR="0076679A" w:rsidRPr="0076679A" w:rsidRDefault="0076679A" w:rsidP="0076679A">
      <w:pPr>
        <w:pStyle w:val="a3"/>
        <w:spacing w:after="0" w:line="240" w:lineRule="auto"/>
        <w:ind w:left="0" w:firstLine="709"/>
        <w:jc w:val="both"/>
        <w:rPr>
          <w:rFonts w:ascii="Times New Roman" w:eastAsia="Times New Roman" w:hAnsi="Times New Roman" w:cs="Times New Roman"/>
          <w:b/>
          <w:sz w:val="24"/>
          <w:szCs w:val="24"/>
        </w:rPr>
      </w:pPr>
    </w:p>
    <w:p w:rsidR="0076679A" w:rsidRPr="0076679A" w:rsidRDefault="0076679A" w:rsidP="0076679A">
      <w:pPr>
        <w:pStyle w:val="31"/>
        <w:widowControl/>
        <w:autoSpaceDE/>
        <w:spacing w:after="0"/>
        <w:ind w:firstLine="709"/>
        <w:jc w:val="both"/>
        <w:rPr>
          <w:sz w:val="24"/>
          <w:szCs w:val="24"/>
        </w:rPr>
      </w:pPr>
      <w:r w:rsidRPr="0076679A">
        <w:rPr>
          <w:sz w:val="24"/>
          <w:szCs w:val="24"/>
        </w:rPr>
        <w:t>Кадровое и методическое обеспечения соответствуют требованиям учебного плана.</w:t>
      </w:r>
    </w:p>
    <w:p w:rsidR="0076679A" w:rsidRPr="000A4031" w:rsidRDefault="0076679A" w:rsidP="0076679A">
      <w:pPr>
        <w:jc w:val="right"/>
        <w:rPr>
          <w:rFonts w:ascii="Times New Roman" w:hAnsi="Times New Roman" w:cs="Times New Roman"/>
          <w:b/>
          <w:bCs/>
          <w:i/>
          <w:sz w:val="24"/>
          <w:szCs w:val="24"/>
          <w:u w:val="single"/>
        </w:rPr>
      </w:pPr>
      <w:r w:rsidRPr="000A4031">
        <w:rPr>
          <w:rFonts w:ascii="Times New Roman" w:hAnsi="Times New Roman" w:cs="Times New Roman"/>
          <w:b/>
          <w:bCs/>
          <w:i/>
          <w:sz w:val="24"/>
          <w:szCs w:val="24"/>
          <w:u w:val="single"/>
        </w:rPr>
        <w:lastRenderedPageBreak/>
        <w:t xml:space="preserve">Приложение  № </w:t>
      </w:r>
      <w:r>
        <w:rPr>
          <w:rFonts w:ascii="Times New Roman" w:hAnsi="Times New Roman" w:cs="Times New Roman"/>
          <w:b/>
          <w:bCs/>
          <w:i/>
          <w:sz w:val="24"/>
          <w:szCs w:val="24"/>
          <w:u w:val="single"/>
        </w:rPr>
        <w:t>13.2</w:t>
      </w:r>
      <w:r w:rsidRPr="000A4031">
        <w:rPr>
          <w:rFonts w:ascii="Times New Roman" w:hAnsi="Times New Roman" w:cs="Times New Roman"/>
          <w:b/>
          <w:bCs/>
          <w:i/>
          <w:sz w:val="24"/>
          <w:szCs w:val="24"/>
          <w:u w:val="single"/>
        </w:rPr>
        <w:t xml:space="preserve"> к педсовету № 1 от 28.09.19</w:t>
      </w:r>
    </w:p>
    <w:p w:rsidR="0076679A" w:rsidRPr="0076679A" w:rsidRDefault="0076679A" w:rsidP="0076679A">
      <w:pPr>
        <w:spacing w:after="0" w:line="240" w:lineRule="auto"/>
        <w:rPr>
          <w:rFonts w:ascii="Times New Roman" w:hAnsi="Times New Roman" w:cs="Times New Roman"/>
          <w:sz w:val="24"/>
          <w:szCs w:val="24"/>
        </w:rPr>
      </w:pPr>
    </w:p>
    <w:p w:rsidR="002D1596" w:rsidRPr="0076679A" w:rsidRDefault="002D1596" w:rsidP="0076679A">
      <w:pPr>
        <w:spacing w:after="0" w:line="240" w:lineRule="auto"/>
        <w:jc w:val="center"/>
        <w:rPr>
          <w:rFonts w:ascii="Times New Roman" w:hAnsi="Times New Roman" w:cs="Times New Roman"/>
          <w:b/>
          <w:sz w:val="24"/>
          <w:szCs w:val="24"/>
        </w:rPr>
      </w:pPr>
      <w:r w:rsidRPr="0076679A">
        <w:rPr>
          <w:rFonts w:ascii="Times New Roman" w:hAnsi="Times New Roman" w:cs="Times New Roman"/>
          <w:b/>
          <w:sz w:val="24"/>
          <w:szCs w:val="24"/>
        </w:rPr>
        <w:t xml:space="preserve">Доклад Ковальчук </w:t>
      </w:r>
      <w:r w:rsidR="00F40EF4" w:rsidRPr="0076679A">
        <w:rPr>
          <w:rFonts w:ascii="Times New Roman" w:hAnsi="Times New Roman" w:cs="Times New Roman"/>
          <w:b/>
          <w:sz w:val="24"/>
          <w:szCs w:val="24"/>
        </w:rPr>
        <w:t>«</w:t>
      </w:r>
      <w:r w:rsidRPr="0076679A">
        <w:rPr>
          <w:rFonts w:ascii="Times New Roman" w:hAnsi="Times New Roman" w:cs="Times New Roman"/>
          <w:b/>
          <w:sz w:val="24"/>
          <w:szCs w:val="24"/>
        </w:rPr>
        <w:t>Организ</w:t>
      </w:r>
      <w:r w:rsidR="00F40EF4" w:rsidRPr="0076679A">
        <w:rPr>
          <w:rFonts w:ascii="Times New Roman" w:hAnsi="Times New Roman" w:cs="Times New Roman"/>
          <w:b/>
          <w:sz w:val="24"/>
          <w:szCs w:val="24"/>
        </w:rPr>
        <w:t>ация</w:t>
      </w:r>
      <w:r w:rsidRPr="0076679A">
        <w:rPr>
          <w:rFonts w:ascii="Times New Roman" w:hAnsi="Times New Roman" w:cs="Times New Roman"/>
          <w:b/>
          <w:sz w:val="24"/>
          <w:szCs w:val="24"/>
        </w:rPr>
        <w:t xml:space="preserve"> индивидуальное обучение</w:t>
      </w:r>
      <w:r w:rsidR="00F40EF4" w:rsidRPr="0076679A">
        <w:rPr>
          <w:rFonts w:ascii="Times New Roman" w:hAnsi="Times New Roman" w:cs="Times New Roman"/>
          <w:b/>
          <w:sz w:val="24"/>
          <w:szCs w:val="24"/>
        </w:rPr>
        <w:t>»</w:t>
      </w:r>
    </w:p>
    <w:p w:rsidR="002D1596" w:rsidRPr="0076679A" w:rsidRDefault="002D1596" w:rsidP="0076679A">
      <w:pPr>
        <w:spacing w:after="0" w:line="240" w:lineRule="auto"/>
        <w:ind w:firstLine="567"/>
        <w:jc w:val="both"/>
        <w:rPr>
          <w:rFonts w:ascii="Times New Roman" w:hAnsi="Times New Roman" w:cs="Times New Roman"/>
          <w:sz w:val="24"/>
          <w:szCs w:val="24"/>
        </w:rPr>
      </w:pPr>
      <w:r w:rsidRPr="0076679A">
        <w:rPr>
          <w:rFonts w:ascii="Times New Roman" w:hAnsi="Times New Roman" w:cs="Times New Roman"/>
          <w:sz w:val="24"/>
          <w:szCs w:val="24"/>
        </w:rPr>
        <w:t xml:space="preserve"> Организовать с 01.09.2019 по 01.06.2020 индивидуальное обучение на  дому </w:t>
      </w:r>
      <w:r w:rsidRPr="0076679A">
        <w:rPr>
          <w:rFonts w:ascii="Times New Roman" w:hAnsi="Times New Roman" w:cs="Times New Roman"/>
          <w:sz w:val="24"/>
          <w:szCs w:val="24"/>
          <w:u w:val="single"/>
        </w:rPr>
        <w:t>Малова Александра</w:t>
      </w:r>
      <w:r w:rsidRPr="0076679A">
        <w:rPr>
          <w:rFonts w:ascii="Times New Roman" w:hAnsi="Times New Roman" w:cs="Times New Roman"/>
          <w:sz w:val="24"/>
          <w:szCs w:val="24"/>
        </w:rPr>
        <w:t>, ученика 5 г класса, проживающего по адресу г. Краснодар, ул. Славянская 67, 44</w:t>
      </w:r>
    </w:p>
    <w:p w:rsidR="002D1596" w:rsidRPr="0076679A" w:rsidRDefault="002D1596" w:rsidP="0076679A">
      <w:pPr>
        <w:spacing w:after="0" w:line="240" w:lineRule="auto"/>
        <w:ind w:left="180" w:firstLine="387"/>
        <w:jc w:val="both"/>
        <w:rPr>
          <w:rFonts w:ascii="Times New Roman" w:hAnsi="Times New Roman" w:cs="Times New Roman"/>
          <w:sz w:val="24"/>
          <w:szCs w:val="24"/>
        </w:rPr>
      </w:pPr>
      <w:r w:rsidRPr="0076679A">
        <w:rPr>
          <w:rFonts w:ascii="Times New Roman" w:hAnsi="Times New Roman" w:cs="Times New Roman"/>
          <w:sz w:val="24"/>
          <w:szCs w:val="24"/>
        </w:rPr>
        <w:t xml:space="preserve"> 2. Утвердить (по согласованию с родителями): Таблицу-сетку часов индивидуального учебного плана </w:t>
      </w:r>
      <w:r w:rsidRPr="0076679A">
        <w:rPr>
          <w:rFonts w:ascii="Times New Roman" w:hAnsi="Times New Roman" w:cs="Times New Roman"/>
          <w:sz w:val="24"/>
          <w:szCs w:val="24"/>
          <w:u w:val="single"/>
        </w:rPr>
        <w:t>Карташова Антона по</w:t>
      </w:r>
      <w:r w:rsidRPr="0076679A">
        <w:rPr>
          <w:rFonts w:ascii="Times New Roman" w:hAnsi="Times New Roman" w:cs="Times New Roman"/>
          <w:sz w:val="24"/>
          <w:szCs w:val="24"/>
        </w:rPr>
        <w:t xml:space="preserve"> адаптированной основной общеобразовательной программе для обучающихся с умственной отсталостью (ФГОС вариант 1)  на 2019-2020 учебный год с максимальной недел</w:t>
      </w:r>
      <w:r w:rsidR="00F40EF4" w:rsidRPr="0076679A">
        <w:rPr>
          <w:rFonts w:ascii="Times New Roman" w:hAnsi="Times New Roman" w:cs="Times New Roman"/>
          <w:sz w:val="24"/>
          <w:szCs w:val="24"/>
        </w:rPr>
        <w:t xml:space="preserve">ьной учебной нагрузкой 8 часов </w:t>
      </w:r>
    </w:p>
    <w:p w:rsidR="002D1596" w:rsidRPr="0076679A" w:rsidRDefault="002D1596" w:rsidP="0076679A">
      <w:pPr>
        <w:spacing w:after="0" w:line="240" w:lineRule="auto"/>
        <w:ind w:firstLine="567"/>
        <w:jc w:val="both"/>
        <w:rPr>
          <w:rFonts w:ascii="Times New Roman" w:hAnsi="Times New Roman" w:cs="Times New Roman"/>
          <w:sz w:val="24"/>
          <w:szCs w:val="24"/>
        </w:rPr>
      </w:pPr>
      <w:r w:rsidRPr="0076679A">
        <w:rPr>
          <w:rFonts w:ascii="Times New Roman" w:hAnsi="Times New Roman" w:cs="Times New Roman"/>
          <w:sz w:val="24"/>
          <w:szCs w:val="24"/>
        </w:rPr>
        <w:t>2.2 Расписание учебных занятий (приложение № 2).</w:t>
      </w:r>
    </w:p>
    <w:p w:rsidR="002D1596" w:rsidRPr="0076679A" w:rsidRDefault="002D1596" w:rsidP="0076679A">
      <w:pPr>
        <w:spacing w:after="0" w:line="240" w:lineRule="auto"/>
        <w:ind w:firstLine="567"/>
        <w:jc w:val="both"/>
        <w:rPr>
          <w:rFonts w:ascii="Times New Roman" w:hAnsi="Times New Roman" w:cs="Times New Roman"/>
          <w:color w:val="CC0000"/>
          <w:sz w:val="24"/>
          <w:szCs w:val="24"/>
        </w:rPr>
      </w:pPr>
      <w:r w:rsidRPr="0076679A">
        <w:rPr>
          <w:rFonts w:ascii="Times New Roman" w:hAnsi="Times New Roman" w:cs="Times New Roman"/>
          <w:sz w:val="24"/>
          <w:szCs w:val="24"/>
        </w:rPr>
        <w:t xml:space="preserve">3. Распределить учебную нагрузку  учителей-предметников </w:t>
      </w:r>
    </w:p>
    <w:tbl>
      <w:tblPr>
        <w:tblW w:w="0" w:type="auto"/>
        <w:tblInd w:w="108" w:type="dxa"/>
        <w:tblLayout w:type="fixed"/>
        <w:tblLook w:val="0000"/>
      </w:tblPr>
      <w:tblGrid>
        <w:gridCol w:w="1161"/>
        <w:gridCol w:w="2560"/>
        <w:gridCol w:w="3360"/>
        <w:gridCol w:w="3125"/>
      </w:tblGrid>
      <w:tr w:rsidR="002D1596" w:rsidRPr="0076679A" w:rsidTr="00F40EF4">
        <w:trPr>
          <w:trHeight w:val="615"/>
        </w:trPr>
        <w:tc>
          <w:tcPr>
            <w:tcW w:w="1161"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 xml:space="preserve"> </w:t>
            </w:r>
            <w:proofErr w:type="spellStart"/>
            <w:proofErr w:type="gramStart"/>
            <w:r w:rsidRPr="0076679A">
              <w:rPr>
                <w:rFonts w:ascii="Times New Roman" w:hAnsi="Times New Roman" w:cs="Times New Roman"/>
                <w:sz w:val="24"/>
                <w:szCs w:val="24"/>
              </w:rPr>
              <w:t>п</w:t>
            </w:r>
            <w:proofErr w:type="spellEnd"/>
            <w:proofErr w:type="gramEnd"/>
            <w:r w:rsidRPr="0076679A">
              <w:rPr>
                <w:rFonts w:ascii="Times New Roman" w:hAnsi="Times New Roman" w:cs="Times New Roman"/>
                <w:sz w:val="24"/>
                <w:szCs w:val="24"/>
              </w:rPr>
              <w:t>/</w:t>
            </w:r>
            <w:proofErr w:type="spellStart"/>
            <w:r w:rsidRPr="0076679A">
              <w:rPr>
                <w:rFonts w:ascii="Times New Roman" w:hAnsi="Times New Roman" w:cs="Times New Roman"/>
                <w:sz w:val="24"/>
                <w:szCs w:val="24"/>
              </w:rPr>
              <w:t>п</w:t>
            </w:r>
            <w:proofErr w:type="spellEnd"/>
          </w:p>
        </w:tc>
        <w:tc>
          <w:tcPr>
            <w:tcW w:w="25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Ф.И.О. учителя</w:t>
            </w:r>
          </w:p>
        </w:tc>
        <w:tc>
          <w:tcPr>
            <w:tcW w:w="33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Учебные предметы</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Количество часов</w:t>
            </w:r>
          </w:p>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 xml:space="preserve"> в неделю</w:t>
            </w:r>
          </w:p>
        </w:tc>
      </w:tr>
      <w:tr w:rsidR="002D1596" w:rsidRPr="0076679A" w:rsidTr="00F40EF4">
        <w:trPr>
          <w:trHeight w:val="172"/>
        </w:trPr>
        <w:tc>
          <w:tcPr>
            <w:tcW w:w="1161"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1</w:t>
            </w:r>
          </w:p>
        </w:tc>
        <w:tc>
          <w:tcPr>
            <w:tcW w:w="25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proofErr w:type="spellStart"/>
            <w:r w:rsidRPr="0076679A">
              <w:rPr>
                <w:rFonts w:ascii="Times New Roman" w:hAnsi="Times New Roman" w:cs="Times New Roman"/>
                <w:sz w:val="24"/>
                <w:szCs w:val="24"/>
              </w:rPr>
              <w:t>Салимова</w:t>
            </w:r>
            <w:proofErr w:type="spellEnd"/>
            <w:r w:rsidRPr="0076679A">
              <w:rPr>
                <w:rFonts w:ascii="Times New Roman" w:hAnsi="Times New Roman" w:cs="Times New Roman"/>
                <w:sz w:val="24"/>
                <w:szCs w:val="24"/>
              </w:rPr>
              <w:t xml:space="preserve"> Е.В.</w:t>
            </w:r>
          </w:p>
        </w:tc>
        <w:tc>
          <w:tcPr>
            <w:tcW w:w="33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r w:rsidRPr="0076679A">
              <w:rPr>
                <w:rFonts w:ascii="Times New Roman" w:hAnsi="Times New Roman" w:cs="Times New Roman"/>
                <w:sz w:val="24"/>
                <w:szCs w:val="24"/>
              </w:rPr>
              <w:t>Русский язык</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2</w:t>
            </w:r>
          </w:p>
        </w:tc>
      </w:tr>
      <w:tr w:rsidR="002D1596" w:rsidRPr="0076679A" w:rsidTr="00F40EF4">
        <w:trPr>
          <w:trHeight w:val="132"/>
        </w:trPr>
        <w:tc>
          <w:tcPr>
            <w:tcW w:w="1161"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2</w:t>
            </w:r>
          </w:p>
        </w:tc>
        <w:tc>
          <w:tcPr>
            <w:tcW w:w="25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proofErr w:type="spellStart"/>
            <w:r w:rsidRPr="0076679A">
              <w:rPr>
                <w:rFonts w:ascii="Times New Roman" w:hAnsi="Times New Roman" w:cs="Times New Roman"/>
                <w:sz w:val="24"/>
                <w:szCs w:val="24"/>
              </w:rPr>
              <w:t>Салимова</w:t>
            </w:r>
            <w:proofErr w:type="spellEnd"/>
            <w:r w:rsidRPr="0076679A">
              <w:rPr>
                <w:rFonts w:ascii="Times New Roman" w:hAnsi="Times New Roman" w:cs="Times New Roman"/>
                <w:sz w:val="24"/>
                <w:szCs w:val="24"/>
              </w:rPr>
              <w:t xml:space="preserve"> Е.В.</w:t>
            </w:r>
          </w:p>
        </w:tc>
        <w:tc>
          <w:tcPr>
            <w:tcW w:w="33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r w:rsidRPr="0076679A">
              <w:rPr>
                <w:rFonts w:ascii="Times New Roman" w:hAnsi="Times New Roman" w:cs="Times New Roman"/>
                <w:sz w:val="24"/>
                <w:szCs w:val="24"/>
              </w:rPr>
              <w:t>Литературное чтение</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1,5</w:t>
            </w:r>
          </w:p>
        </w:tc>
      </w:tr>
      <w:tr w:rsidR="002D1596" w:rsidRPr="0076679A" w:rsidTr="00F40EF4">
        <w:trPr>
          <w:trHeight w:val="132"/>
        </w:trPr>
        <w:tc>
          <w:tcPr>
            <w:tcW w:w="1161"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3</w:t>
            </w:r>
          </w:p>
        </w:tc>
        <w:tc>
          <w:tcPr>
            <w:tcW w:w="25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proofErr w:type="spellStart"/>
            <w:r w:rsidRPr="0076679A">
              <w:rPr>
                <w:rFonts w:ascii="Times New Roman" w:hAnsi="Times New Roman" w:cs="Times New Roman"/>
                <w:sz w:val="24"/>
                <w:szCs w:val="24"/>
              </w:rPr>
              <w:t>Салимова</w:t>
            </w:r>
            <w:proofErr w:type="spellEnd"/>
            <w:r w:rsidRPr="0076679A">
              <w:rPr>
                <w:rFonts w:ascii="Times New Roman" w:hAnsi="Times New Roman" w:cs="Times New Roman"/>
                <w:sz w:val="24"/>
                <w:szCs w:val="24"/>
              </w:rPr>
              <w:t xml:space="preserve"> Е.В.</w:t>
            </w:r>
          </w:p>
        </w:tc>
        <w:tc>
          <w:tcPr>
            <w:tcW w:w="33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r w:rsidRPr="0076679A">
              <w:rPr>
                <w:rFonts w:ascii="Times New Roman" w:hAnsi="Times New Roman" w:cs="Times New Roman"/>
                <w:sz w:val="24"/>
                <w:szCs w:val="24"/>
              </w:rPr>
              <w:t>Математика</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2</w:t>
            </w:r>
          </w:p>
        </w:tc>
      </w:tr>
      <w:tr w:rsidR="002D1596" w:rsidRPr="0076679A" w:rsidTr="00F40EF4">
        <w:trPr>
          <w:trHeight w:val="132"/>
        </w:trPr>
        <w:tc>
          <w:tcPr>
            <w:tcW w:w="1161"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4</w:t>
            </w:r>
          </w:p>
        </w:tc>
        <w:tc>
          <w:tcPr>
            <w:tcW w:w="25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proofErr w:type="spellStart"/>
            <w:r w:rsidRPr="0076679A">
              <w:rPr>
                <w:rFonts w:ascii="Times New Roman" w:hAnsi="Times New Roman" w:cs="Times New Roman"/>
                <w:sz w:val="24"/>
                <w:szCs w:val="24"/>
              </w:rPr>
              <w:t>Салимова</w:t>
            </w:r>
            <w:proofErr w:type="spellEnd"/>
            <w:r w:rsidRPr="0076679A">
              <w:rPr>
                <w:rFonts w:ascii="Times New Roman" w:hAnsi="Times New Roman" w:cs="Times New Roman"/>
                <w:sz w:val="24"/>
                <w:szCs w:val="24"/>
              </w:rPr>
              <w:t xml:space="preserve"> Е.В.</w:t>
            </w:r>
          </w:p>
        </w:tc>
        <w:tc>
          <w:tcPr>
            <w:tcW w:w="33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r w:rsidRPr="0076679A">
              <w:rPr>
                <w:rFonts w:ascii="Times New Roman" w:hAnsi="Times New Roman" w:cs="Times New Roman"/>
                <w:sz w:val="24"/>
                <w:szCs w:val="24"/>
              </w:rPr>
              <w:t>Окружающий мир</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1</w:t>
            </w:r>
          </w:p>
        </w:tc>
      </w:tr>
      <w:tr w:rsidR="002D1596" w:rsidRPr="0076679A" w:rsidTr="00F40EF4">
        <w:trPr>
          <w:trHeight w:val="132"/>
        </w:trPr>
        <w:tc>
          <w:tcPr>
            <w:tcW w:w="1161" w:type="dxa"/>
            <w:tcBorders>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5</w:t>
            </w:r>
          </w:p>
        </w:tc>
        <w:tc>
          <w:tcPr>
            <w:tcW w:w="2560" w:type="dxa"/>
            <w:tcBorders>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proofErr w:type="spellStart"/>
            <w:r w:rsidRPr="0076679A">
              <w:rPr>
                <w:rFonts w:ascii="Times New Roman" w:hAnsi="Times New Roman" w:cs="Times New Roman"/>
                <w:sz w:val="24"/>
                <w:szCs w:val="24"/>
              </w:rPr>
              <w:t>Салимова</w:t>
            </w:r>
            <w:proofErr w:type="spellEnd"/>
            <w:r w:rsidRPr="0076679A">
              <w:rPr>
                <w:rFonts w:ascii="Times New Roman" w:hAnsi="Times New Roman" w:cs="Times New Roman"/>
                <w:sz w:val="24"/>
                <w:szCs w:val="24"/>
              </w:rPr>
              <w:t xml:space="preserve"> Е.В.</w:t>
            </w:r>
          </w:p>
        </w:tc>
        <w:tc>
          <w:tcPr>
            <w:tcW w:w="3360" w:type="dxa"/>
            <w:tcBorders>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r w:rsidRPr="0076679A">
              <w:rPr>
                <w:rFonts w:ascii="Times New Roman" w:hAnsi="Times New Roman" w:cs="Times New Roman"/>
                <w:sz w:val="24"/>
                <w:szCs w:val="24"/>
              </w:rPr>
              <w:t>Основы религиозных культур и светской этики</w:t>
            </w:r>
          </w:p>
        </w:tc>
        <w:tc>
          <w:tcPr>
            <w:tcW w:w="3125" w:type="dxa"/>
            <w:tcBorders>
              <w:left w:val="single" w:sz="4" w:space="0" w:color="000000"/>
              <w:bottom w:val="single" w:sz="4" w:space="0" w:color="000000"/>
              <w:right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0,5</w:t>
            </w:r>
          </w:p>
        </w:tc>
      </w:tr>
      <w:tr w:rsidR="002D1596" w:rsidRPr="0076679A" w:rsidTr="00F40EF4">
        <w:trPr>
          <w:trHeight w:val="132"/>
        </w:trPr>
        <w:tc>
          <w:tcPr>
            <w:tcW w:w="1161"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6</w:t>
            </w:r>
          </w:p>
        </w:tc>
        <w:tc>
          <w:tcPr>
            <w:tcW w:w="25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proofErr w:type="spellStart"/>
            <w:r w:rsidRPr="0076679A">
              <w:rPr>
                <w:rFonts w:ascii="Times New Roman" w:hAnsi="Times New Roman" w:cs="Times New Roman"/>
                <w:sz w:val="24"/>
                <w:szCs w:val="24"/>
              </w:rPr>
              <w:t>Салимова</w:t>
            </w:r>
            <w:proofErr w:type="spellEnd"/>
            <w:r w:rsidRPr="0076679A">
              <w:rPr>
                <w:rFonts w:ascii="Times New Roman" w:hAnsi="Times New Roman" w:cs="Times New Roman"/>
                <w:sz w:val="24"/>
                <w:szCs w:val="24"/>
              </w:rPr>
              <w:t xml:space="preserve"> Е.В.</w:t>
            </w:r>
          </w:p>
        </w:tc>
        <w:tc>
          <w:tcPr>
            <w:tcW w:w="3360" w:type="dxa"/>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proofErr w:type="spellStart"/>
            <w:r w:rsidRPr="0076679A">
              <w:rPr>
                <w:rFonts w:ascii="Times New Roman" w:hAnsi="Times New Roman" w:cs="Times New Roman"/>
                <w:sz w:val="24"/>
                <w:szCs w:val="24"/>
              </w:rPr>
              <w:t>Кубановедение</w:t>
            </w:r>
            <w:proofErr w:type="spellEnd"/>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0,5</w:t>
            </w:r>
          </w:p>
        </w:tc>
      </w:tr>
      <w:tr w:rsidR="002D1596" w:rsidRPr="0076679A" w:rsidTr="00F40EF4">
        <w:trPr>
          <w:trHeight w:val="132"/>
        </w:trPr>
        <w:tc>
          <w:tcPr>
            <w:tcW w:w="1161" w:type="dxa"/>
            <w:tcBorders>
              <w:left w:val="single" w:sz="4" w:space="0" w:color="000000"/>
              <w:bottom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7</w:t>
            </w:r>
          </w:p>
        </w:tc>
        <w:tc>
          <w:tcPr>
            <w:tcW w:w="2560" w:type="dxa"/>
            <w:tcBorders>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proofErr w:type="spellStart"/>
            <w:r w:rsidRPr="0076679A">
              <w:rPr>
                <w:rFonts w:ascii="Times New Roman" w:hAnsi="Times New Roman" w:cs="Times New Roman"/>
                <w:sz w:val="24"/>
                <w:szCs w:val="24"/>
              </w:rPr>
              <w:t>Капкаева</w:t>
            </w:r>
            <w:proofErr w:type="spellEnd"/>
            <w:r w:rsidRPr="0076679A">
              <w:rPr>
                <w:rFonts w:ascii="Times New Roman" w:hAnsi="Times New Roman" w:cs="Times New Roman"/>
                <w:sz w:val="24"/>
                <w:szCs w:val="24"/>
              </w:rPr>
              <w:t xml:space="preserve"> А.А.</w:t>
            </w:r>
          </w:p>
        </w:tc>
        <w:tc>
          <w:tcPr>
            <w:tcW w:w="3360" w:type="dxa"/>
            <w:tcBorders>
              <w:left w:val="single" w:sz="4" w:space="0" w:color="000000"/>
              <w:bottom w:val="single" w:sz="4" w:space="0" w:color="000000"/>
            </w:tcBorders>
            <w:shd w:val="clear" w:color="auto" w:fill="auto"/>
          </w:tcPr>
          <w:p w:rsidR="002D1596" w:rsidRPr="0076679A" w:rsidRDefault="002D1596" w:rsidP="0076679A">
            <w:pPr>
              <w:spacing w:after="0" w:line="240" w:lineRule="auto"/>
              <w:rPr>
                <w:rFonts w:ascii="Times New Roman" w:hAnsi="Times New Roman" w:cs="Times New Roman"/>
                <w:sz w:val="24"/>
                <w:szCs w:val="24"/>
              </w:rPr>
            </w:pPr>
            <w:r w:rsidRPr="0076679A">
              <w:rPr>
                <w:rFonts w:ascii="Times New Roman" w:hAnsi="Times New Roman" w:cs="Times New Roman"/>
                <w:sz w:val="24"/>
                <w:szCs w:val="24"/>
              </w:rPr>
              <w:t>Английский язык</w:t>
            </w:r>
          </w:p>
        </w:tc>
        <w:tc>
          <w:tcPr>
            <w:tcW w:w="3125" w:type="dxa"/>
            <w:tcBorders>
              <w:left w:val="single" w:sz="4" w:space="0" w:color="000000"/>
              <w:bottom w:val="single" w:sz="4" w:space="0" w:color="000000"/>
              <w:right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sz w:val="24"/>
                <w:szCs w:val="24"/>
              </w:rPr>
              <w:t>0,5</w:t>
            </w:r>
          </w:p>
        </w:tc>
      </w:tr>
      <w:tr w:rsidR="002D1596" w:rsidRPr="0076679A" w:rsidTr="00F40EF4">
        <w:trPr>
          <w:trHeight w:val="249"/>
        </w:trPr>
        <w:tc>
          <w:tcPr>
            <w:tcW w:w="7081" w:type="dxa"/>
            <w:gridSpan w:val="3"/>
            <w:tcBorders>
              <w:top w:val="single" w:sz="4" w:space="0" w:color="000000"/>
              <w:left w:val="single" w:sz="4" w:space="0" w:color="000000"/>
              <w:bottom w:val="single" w:sz="4" w:space="0" w:color="000000"/>
            </w:tcBorders>
            <w:shd w:val="clear" w:color="auto" w:fill="auto"/>
          </w:tcPr>
          <w:p w:rsidR="002D1596" w:rsidRPr="0076679A" w:rsidRDefault="002D1596" w:rsidP="0076679A">
            <w:pPr>
              <w:spacing w:after="0" w:line="240" w:lineRule="auto"/>
              <w:jc w:val="right"/>
              <w:rPr>
                <w:rFonts w:ascii="Times New Roman" w:hAnsi="Times New Roman" w:cs="Times New Roman"/>
                <w:b/>
                <w:sz w:val="24"/>
                <w:szCs w:val="24"/>
              </w:rPr>
            </w:pPr>
            <w:r w:rsidRPr="0076679A">
              <w:rPr>
                <w:rFonts w:ascii="Times New Roman" w:hAnsi="Times New Roman" w:cs="Times New Roman"/>
                <w:sz w:val="24"/>
                <w:szCs w:val="24"/>
              </w:rPr>
              <w:t>Итого:</w:t>
            </w:r>
          </w:p>
        </w:tc>
        <w:tc>
          <w:tcPr>
            <w:tcW w:w="3125" w:type="dxa"/>
            <w:tcBorders>
              <w:top w:val="single" w:sz="4" w:space="0" w:color="000000"/>
              <w:left w:val="single" w:sz="4" w:space="0" w:color="000000"/>
              <w:bottom w:val="single" w:sz="4" w:space="0" w:color="000000"/>
              <w:right w:val="single" w:sz="4" w:space="0" w:color="000000"/>
            </w:tcBorders>
            <w:shd w:val="clear" w:color="auto" w:fill="auto"/>
          </w:tcPr>
          <w:p w:rsidR="002D1596" w:rsidRPr="0076679A" w:rsidRDefault="002D1596" w:rsidP="0076679A">
            <w:pPr>
              <w:spacing w:after="0" w:line="240" w:lineRule="auto"/>
              <w:jc w:val="center"/>
              <w:rPr>
                <w:rFonts w:ascii="Times New Roman" w:hAnsi="Times New Roman" w:cs="Times New Roman"/>
                <w:sz w:val="24"/>
                <w:szCs w:val="24"/>
              </w:rPr>
            </w:pPr>
            <w:r w:rsidRPr="0076679A">
              <w:rPr>
                <w:rFonts w:ascii="Times New Roman" w:hAnsi="Times New Roman" w:cs="Times New Roman"/>
                <w:b/>
                <w:sz w:val="24"/>
                <w:szCs w:val="24"/>
              </w:rPr>
              <w:t>8</w:t>
            </w:r>
          </w:p>
        </w:tc>
      </w:tr>
    </w:tbl>
    <w:p w:rsidR="002D1596" w:rsidRPr="0076679A" w:rsidRDefault="002D1596" w:rsidP="0076679A">
      <w:pPr>
        <w:spacing w:after="0" w:line="240" w:lineRule="auto"/>
        <w:rPr>
          <w:rFonts w:ascii="Times New Roman" w:hAnsi="Times New Roman" w:cs="Times New Roman"/>
          <w:sz w:val="24"/>
          <w:szCs w:val="24"/>
        </w:rPr>
      </w:pPr>
    </w:p>
    <w:p w:rsidR="0076679A" w:rsidRPr="0076679A" w:rsidRDefault="0076679A" w:rsidP="0076679A">
      <w:pPr>
        <w:tabs>
          <w:tab w:val="left" w:pos="1035"/>
        </w:tabs>
        <w:spacing w:after="0" w:line="240" w:lineRule="auto"/>
        <w:ind w:firstLine="567"/>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Таблиц</w:t>
      </w:r>
      <w:r w:rsidRPr="0076679A">
        <w:rPr>
          <w:rFonts w:ascii="Times New Roman" w:hAnsi="Times New Roman" w:cs="Times New Roman"/>
          <w:sz w:val="24"/>
          <w:szCs w:val="24"/>
        </w:rPr>
        <w:t>а</w:t>
      </w:r>
      <w:r w:rsidRPr="0076679A">
        <w:rPr>
          <w:rFonts w:ascii="Times New Roman" w:eastAsia="Times New Roman" w:hAnsi="Times New Roman" w:cs="Times New Roman"/>
          <w:sz w:val="24"/>
          <w:szCs w:val="24"/>
        </w:rPr>
        <w:t>-сетк</w:t>
      </w:r>
      <w:r w:rsidRPr="0076679A">
        <w:rPr>
          <w:rFonts w:ascii="Times New Roman" w:hAnsi="Times New Roman" w:cs="Times New Roman"/>
          <w:sz w:val="24"/>
          <w:szCs w:val="24"/>
        </w:rPr>
        <w:t>а</w:t>
      </w:r>
      <w:r w:rsidRPr="0076679A">
        <w:rPr>
          <w:rFonts w:ascii="Times New Roman" w:eastAsia="Times New Roman" w:hAnsi="Times New Roman" w:cs="Times New Roman"/>
          <w:sz w:val="24"/>
          <w:szCs w:val="24"/>
        </w:rPr>
        <w:t xml:space="preserve"> часов индивидуального учебного плана </w:t>
      </w:r>
      <w:r w:rsidRPr="0076679A">
        <w:rPr>
          <w:rFonts w:ascii="Times New Roman" w:eastAsia="Times New Roman" w:hAnsi="Times New Roman" w:cs="Times New Roman"/>
          <w:sz w:val="24"/>
          <w:szCs w:val="24"/>
          <w:u w:val="single"/>
        </w:rPr>
        <w:t xml:space="preserve">Малова Александра </w:t>
      </w:r>
      <w:r w:rsidRPr="0076679A">
        <w:rPr>
          <w:rFonts w:ascii="Times New Roman" w:eastAsia="Times New Roman" w:hAnsi="Times New Roman" w:cs="Times New Roman"/>
          <w:sz w:val="24"/>
          <w:szCs w:val="24"/>
        </w:rPr>
        <w:t>по адаптированной основной общеобразовательной программе для обучающихся с умственной отсталостью на 2019-2020 учебный год с максимальной недель</w:t>
      </w:r>
      <w:r w:rsidRPr="0076679A">
        <w:rPr>
          <w:rFonts w:ascii="Times New Roman" w:hAnsi="Times New Roman" w:cs="Times New Roman"/>
          <w:sz w:val="24"/>
          <w:szCs w:val="24"/>
        </w:rPr>
        <w:t xml:space="preserve">ной учебной нагрузкой 10 часов </w:t>
      </w:r>
    </w:p>
    <w:p w:rsidR="0076679A" w:rsidRPr="0076679A" w:rsidRDefault="0076679A" w:rsidP="0076679A">
      <w:pPr>
        <w:spacing w:after="0" w:line="240" w:lineRule="auto"/>
        <w:ind w:firstLine="567"/>
        <w:jc w:val="both"/>
        <w:rPr>
          <w:rFonts w:ascii="Times New Roman" w:eastAsia="Times New Roman" w:hAnsi="Times New Roman" w:cs="Times New Roman"/>
          <w:sz w:val="24"/>
          <w:szCs w:val="24"/>
        </w:rPr>
      </w:pPr>
      <w:r w:rsidRPr="0076679A">
        <w:rPr>
          <w:rFonts w:ascii="Times New Roman" w:hAnsi="Times New Roman" w:cs="Times New Roman"/>
          <w:sz w:val="24"/>
          <w:szCs w:val="24"/>
        </w:rPr>
        <w:t xml:space="preserve">2.2 Расписание учебных занятий </w:t>
      </w:r>
    </w:p>
    <w:p w:rsidR="0076679A" w:rsidRPr="0076679A" w:rsidRDefault="0076679A" w:rsidP="0076679A">
      <w:pPr>
        <w:spacing w:after="0" w:line="240" w:lineRule="auto"/>
        <w:ind w:firstLine="567"/>
        <w:jc w:val="both"/>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3. Распределить учебную нагрузку  учителей-предметников </w:t>
      </w:r>
    </w:p>
    <w:p w:rsidR="0076679A" w:rsidRPr="0076679A" w:rsidRDefault="0076679A" w:rsidP="0076679A">
      <w:pPr>
        <w:spacing w:after="0" w:line="240" w:lineRule="auto"/>
        <w:ind w:left="284"/>
        <w:jc w:val="both"/>
        <w:rPr>
          <w:rFonts w:ascii="Times New Roman" w:eastAsia="Times New Roman" w:hAnsi="Times New Roman" w:cs="Times New Roman"/>
          <w:sz w:val="24"/>
          <w:szCs w:val="24"/>
        </w:rPr>
      </w:pPr>
    </w:p>
    <w:tbl>
      <w:tblPr>
        <w:tblW w:w="0" w:type="auto"/>
        <w:tblInd w:w="108" w:type="dxa"/>
        <w:tblLayout w:type="fixed"/>
        <w:tblLook w:val="0000"/>
      </w:tblPr>
      <w:tblGrid>
        <w:gridCol w:w="1161"/>
        <w:gridCol w:w="2560"/>
        <w:gridCol w:w="3360"/>
        <w:gridCol w:w="2315"/>
      </w:tblGrid>
      <w:tr w:rsidR="0076679A" w:rsidRPr="0076679A" w:rsidTr="00691553">
        <w:trPr>
          <w:trHeight w:val="615"/>
        </w:trPr>
        <w:tc>
          <w:tcPr>
            <w:tcW w:w="1161"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w:t>
            </w:r>
            <w:proofErr w:type="spellStart"/>
            <w:proofErr w:type="gramStart"/>
            <w:r w:rsidRPr="0076679A">
              <w:rPr>
                <w:rFonts w:ascii="Times New Roman" w:eastAsia="Times New Roman" w:hAnsi="Times New Roman" w:cs="Times New Roman"/>
                <w:sz w:val="24"/>
                <w:szCs w:val="24"/>
              </w:rPr>
              <w:t>п</w:t>
            </w:r>
            <w:proofErr w:type="spellEnd"/>
            <w:proofErr w:type="gramEnd"/>
            <w:r w:rsidRPr="0076679A">
              <w:rPr>
                <w:rFonts w:ascii="Times New Roman" w:eastAsia="Times New Roman" w:hAnsi="Times New Roman" w:cs="Times New Roman"/>
                <w:sz w:val="24"/>
                <w:szCs w:val="24"/>
              </w:rPr>
              <w:t>/</w:t>
            </w:r>
            <w:proofErr w:type="spellStart"/>
            <w:r w:rsidRPr="0076679A">
              <w:rPr>
                <w:rFonts w:ascii="Times New Roman" w:eastAsia="Times New Roman" w:hAnsi="Times New Roman" w:cs="Times New Roman"/>
                <w:sz w:val="24"/>
                <w:szCs w:val="24"/>
              </w:rPr>
              <w:t>п</w:t>
            </w:r>
            <w:proofErr w:type="spellEnd"/>
          </w:p>
        </w:tc>
        <w:tc>
          <w:tcPr>
            <w:tcW w:w="25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Ф.И.О. учителя</w:t>
            </w:r>
          </w:p>
        </w:tc>
        <w:tc>
          <w:tcPr>
            <w:tcW w:w="33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Учебные предметы</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Количество часов</w:t>
            </w:r>
          </w:p>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 xml:space="preserve"> в неделю</w:t>
            </w:r>
          </w:p>
        </w:tc>
      </w:tr>
      <w:tr w:rsidR="0076679A" w:rsidRPr="0076679A" w:rsidTr="00691553">
        <w:trPr>
          <w:trHeight w:val="172"/>
        </w:trPr>
        <w:tc>
          <w:tcPr>
            <w:tcW w:w="1161"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w:t>
            </w:r>
          </w:p>
        </w:tc>
        <w:tc>
          <w:tcPr>
            <w:tcW w:w="25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Гаганова</w:t>
            </w:r>
            <w:proofErr w:type="spellEnd"/>
            <w:r w:rsidRPr="0076679A">
              <w:rPr>
                <w:rFonts w:ascii="Times New Roman" w:eastAsia="Times New Roman" w:hAnsi="Times New Roman" w:cs="Times New Roman"/>
                <w:sz w:val="24"/>
                <w:szCs w:val="24"/>
              </w:rPr>
              <w:t xml:space="preserve"> Т.Н.</w:t>
            </w:r>
          </w:p>
        </w:tc>
        <w:tc>
          <w:tcPr>
            <w:tcW w:w="33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Русский язык</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2</w:t>
            </w:r>
          </w:p>
        </w:tc>
      </w:tr>
      <w:tr w:rsidR="0076679A" w:rsidRPr="0076679A" w:rsidTr="00691553">
        <w:trPr>
          <w:trHeight w:val="132"/>
        </w:trPr>
        <w:tc>
          <w:tcPr>
            <w:tcW w:w="1161"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2</w:t>
            </w:r>
          </w:p>
        </w:tc>
        <w:tc>
          <w:tcPr>
            <w:tcW w:w="25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Гаганова</w:t>
            </w:r>
            <w:proofErr w:type="spellEnd"/>
            <w:r w:rsidRPr="0076679A">
              <w:rPr>
                <w:rFonts w:ascii="Times New Roman" w:eastAsia="Times New Roman" w:hAnsi="Times New Roman" w:cs="Times New Roman"/>
                <w:sz w:val="24"/>
                <w:szCs w:val="24"/>
              </w:rPr>
              <w:t xml:space="preserve"> Т.Н</w:t>
            </w:r>
          </w:p>
        </w:tc>
        <w:tc>
          <w:tcPr>
            <w:tcW w:w="33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Литература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w:t>
            </w:r>
          </w:p>
        </w:tc>
      </w:tr>
      <w:tr w:rsidR="0076679A" w:rsidRPr="0076679A" w:rsidTr="00691553">
        <w:trPr>
          <w:trHeight w:val="132"/>
        </w:trPr>
        <w:tc>
          <w:tcPr>
            <w:tcW w:w="1161"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3</w:t>
            </w:r>
          </w:p>
        </w:tc>
        <w:tc>
          <w:tcPr>
            <w:tcW w:w="25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Литвишкина</w:t>
            </w:r>
            <w:proofErr w:type="spellEnd"/>
            <w:r w:rsidRPr="0076679A">
              <w:rPr>
                <w:rFonts w:ascii="Times New Roman" w:eastAsia="Times New Roman" w:hAnsi="Times New Roman" w:cs="Times New Roman"/>
                <w:sz w:val="24"/>
                <w:szCs w:val="24"/>
              </w:rPr>
              <w:t xml:space="preserve"> Г.П.</w:t>
            </w:r>
          </w:p>
        </w:tc>
        <w:tc>
          <w:tcPr>
            <w:tcW w:w="33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Математика</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2</w:t>
            </w:r>
          </w:p>
        </w:tc>
      </w:tr>
      <w:tr w:rsidR="0076679A" w:rsidRPr="0076679A" w:rsidTr="00691553">
        <w:trPr>
          <w:trHeight w:val="132"/>
        </w:trPr>
        <w:tc>
          <w:tcPr>
            <w:tcW w:w="1161"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5</w:t>
            </w:r>
          </w:p>
        </w:tc>
        <w:tc>
          <w:tcPr>
            <w:tcW w:w="25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Понтелеев</w:t>
            </w:r>
            <w:proofErr w:type="spellEnd"/>
            <w:r w:rsidRPr="0076679A">
              <w:rPr>
                <w:rFonts w:ascii="Times New Roman" w:eastAsia="Times New Roman" w:hAnsi="Times New Roman" w:cs="Times New Roman"/>
                <w:sz w:val="24"/>
                <w:szCs w:val="24"/>
              </w:rPr>
              <w:t xml:space="preserve"> А.В.</w:t>
            </w:r>
          </w:p>
        </w:tc>
        <w:tc>
          <w:tcPr>
            <w:tcW w:w="33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Обществознание</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w:t>
            </w:r>
          </w:p>
        </w:tc>
      </w:tr>
      <w:tr w:rsidR="0076679A" w:rsidRPr="0076679A" w:rsidTr="00691553">
        <w:trPr>
          <w:trHeight w:val="132"/>
        </w:trPr>
        <w:tc>
          <w:tcPr>
            <w:tcW w:w="1161" w:type="dxa"/>
            <w:tcBorders>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6</w:t>
            </w:r>
          </w:p>
        </w:tc>
        <w:tc>
          <w:tcPr>
            <w:tcW w:w="2560" w:type="dxa"/>
            <w:tcBorders>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Понтелеев</w:t>
            </w:r>
            <w:proofErr w:type="spellEnd"/>
            <w:r w:rsidRPr="0076679A">
              <w:rPr>
                <w:rFonts w:ascii="Times New Roman" w:eastAsia="Times New Roman" w:hAnsi="Times New Roman" w:cs="Times New Roman"/>
                <w:sz w:val="24"/>
                <w:szCs w:val="24"/>
              </w:rPr>
              <w:t xml:space="preserve"> А.В.</w:t>
            </w:r>
          </w:p>
        </w:tc>
        <w:tc>
          <w:tcPr>
            <w:tcW w:w="3360" w:type="dxa"/>
            <w:tcBorders>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История</w:t>
            </w:r>
          </w:p>
        </w:tc>
        <w:tc>
          <w:tcPr>
            <w:tcW w:w="2315" w:type="dxa"/>
            <w:tcBorders>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w:t>
            </w:r>
          </w:p>
        </w:tc>
      </w:tr>
      <w:tr w:rsidR="0076679A" w:rsidRPr="0076679A" w:rsidTr="00691553">
        <w:trPr>
          <w:trHeight w:val="132"/>
        </w:trPr>
        <w:tc>
          <w:tcPr>
            <w:tcW w:w="1161"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7</w:t>
            </w:r>
          </w:p>
        </w:tc>
        <w:tc>
          <w:tcPr>
            <w:tcW w:w="25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Понтелеев</w:t>
            </w:r>
            <w:proofErr w:type="spellEnd"/>
            <w:r w:rsidRPr="0076679A">
              <w:rPr>
                <w:rFonts w:ascii="Times New Roman" w:eastAsia="Times New Roman" w:hAnsi="Times New Roman" w:cs="Times New Roman"/>
                <w:sz w:val="24"/>
                <w:szCs w:val="24"/>
              </w:rPr>
              <w:t xml:space="preserve"> А.В.</w:t>
            </w:r>
          </w:p>
        </w:tc>
        <w:tc>
          <w:tcPr>
            <w:tcW w:w="33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proofErr w:type="spellStart"/>
            <w:r w:rsidRPr="0076679A">
              <w:rPr>
                <w:rFonts w:ascii="Times New Roman" w:eastAsia="Times New Roman" w:hAnsi="Times New Roman" w:cs="Times New Roman"/>
                <w:sz w:val="24"/>
                <w:szCs w:val="24"/>
              </w:rPr>
              <w:t>Кубановедение</w:t>
            </w:r>
            <w:proofErr w:type="spellEnd"/>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0,5</w:t>
            </w:r>
          </w:p>
        </w:tc>
      </w:tr>
      <w:tr w:rsidR="0076679A" w:rsidRPr="0076679A" w:rsidTr="00691553">
        <w:trPr>
          <w:trHeight w:val="132"/>
        </w:trPr>
        <w:tc>
          <w:tcPr>
            <w:tcW w:w="1161"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8</w:t>
            </w:r>
          </w:p>
        </w:tc>
        <w:tc>
          <w:tcPr>
            <w:tcW w:w="25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Огиенко Н.А.</w:t>
            </w:r>
          </w:p>
        </w:tc>
        <w:tc>
          <w:tcPr>
            <w:tcW w:w="3360" w:type="dxa"/>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География</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0,5</w:t>
            </w:r>
          </w:p>
        </w:tc>
      </w:tr>
      <w:tr w:rsidR="0076679A" w:rsidRPr="0076679A" w:rsidTr="00691553">
        <w:trPr>
          <w:trHeight w:val="132"/>
        </w:trPr>
        <w:tc>
          <w:tcPr>
            <w:tcW w:w="1161" w:type="dxa"/>
            <w:tcBorders>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9</w:t>
            </w:r>
          </w:p>
        </w:tc>
        <w:tc>
          <w:tcPr>
            <w:tcW w:w="2560" w:type="dxa"/>
            <w:tcBorders>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Пономаренко В.А.</w:t>
            </w:r>
          </w:p>
        </w:tc>
        <w:tc>
          <w:tcPr>
            <w:tcW w:w="3360" w:type="dxa"/>
            <w:tcBorders>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Биология</w:t>
            </w:r>
          </w:p>
        </w:tc>
        <w:tc>
          <w:tcPr>
            <w:tcW w:w="2315" w:type="dxa"/>
            <w:tcBorders>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w:t>
            </w:r>
          </w:p>
        </w:tc>
      </w:tr>
      <w:tr w:rsidR="0076679A" w:rsidRPr="0076679A" w:rsidTr="00691553">
        <w:trPr>
          <w:trHeight w:val="132"/>
        </w:trPr>
        <w:tc>
          <w:tcPr>
            <w:tcW w:w="1161" w:type="dxa"/>
            <w:tcBorders>
              <w:left w:val="single" w:sz="4" w:space="0" w:color="000000"/>
              <w:bottom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9</w:t>
            </w:r>
          </w:p>
        </w:tc>
        <w:tc>
          <w:tcPr>
            <w:tcW w:w="2560" w:type="dxa"/>
            <w:tcBorders>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Федоренко А.В.</w:t>
            </w:r>
          </w:p>
        </w:tc>
        <w:tc>
          <w:tcPr>
            <w:tcW w:w="3360" w:type="dxa"/>
            <w:tcBorders>
              <w:left w:val="single" w:sz="4" w:space="0" w:color="000000"/>
              <w:bottom w:val="single" w:sz="4" w:space="0" w:color="000000"/>
            </w:tcBorders>
            <w:shd w:val="clear" w:color="auto" w:fill="auto"/>
          </w:tcPr>
          <w:p w:rsidR="0076679A" w:rsidRPr="0076679A" w:rsidRDefault="0076679A" w:rsidP="0076679A">
            <w:pPr>
              <w:spacing w:after="0" w:line="240" w:lineRule="auto"/>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Английский язык</w:t>
            </w:r>
          </w:p>
        </w:tc>
        <w:tc>
          <w:tcPr>
            <w:tcW w:w="2315" w:type="dxa"/>
            <w:tcBorders>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sz w:val="24"/>
                <w:szCs w:val="24"/>
              </w:rPr>
              <w:t>1</w:t>
            </w:r>
          </w:p>
        </w:tc>
      </w:tr>
      <w:tr w:rsidR="0076679A" w:rsidRPr="0076679A" w:rsidTr="00691553">
        <w:trPr>
          <w:trHeight w:val="249"/>
        </w:trPr>
        <w:tc>
          <w:tcPr>
            <w:tcW w:w="7081" w:type="dxa"/>
            <w:gridSpan w:val="3"/>
            <w:tcBorders>
              <w:top w:val="single" w:sz="4" w:space="0" w:color="000000"/>
              <w:left w:val="single" w:sz="4" w:space="0" w:color="000000"/>
              <w:bottom w:val="single" w:sz="4" w:space="0" w:color="000000"/>
            </w:tcBorders>
            <w:shd w:val="clear" w:color="auto" w:fill="auto"/>
          </w:tcPr>
          <w:p w:rsidR="0076679A" w:rsidRPr="0076679A" w:rsidRDefault="0076679A" w:rsidP="0076679A">
            <w:pPr>
              <w:spacing w:after="0" w:line="240" w:lineRule="auto"/>
              <w:jc w:val="right"/>
              <w:rPr>
                <w:rFonts w:ascii="Times New Roman" w:eastAsia="Times New Roman" w:hAnsi="Times New Roman" w:cs="Times New Roman"/>
                <w:b/>
                <w:sz w:val="24"/>
                <w:szCs w:val="24"/>
              </w:rPr>
            </w:pPr>
            <w:r w:rsidRPr="0076679A">
              <w:rPr>
                <w:rFonts w:ascii="Times New Roman" w:eastAsia="Times New Roman" w:hAnsi="Times New Roman" w:cs="Times New Roman"/>
                <w:sz w:val="24"/>
                <w:szCs w:val="24"/>
              </w:rPr>
              <w:t>Итого:</w:t>
            </w:r>
          </w:p>
        </w:tc>
        <w:tc>
          <w:tcPr>
            <w:tcW w:w="2315" w:type="dxa"/>
            <w:tcBorders>
              <w:top w:val="single" w:sz="4" w:space="0" w:color="000000"/>
              <w:left w:val="single" w:sz="4" w:space="0" w:color="000000"/>
              <w:bottom w:val="single" w:sz="4" w:space="0" w:color="000000"/>
              <w:right w:val="single" w:sz="4" w:space="0" w:color="000000"/>
            </w:tcBorders>
            <w:shd w:val="clear" w:color="auto" w:fill="auto"/>
          </w:tcPr>
          <w:p w:rsidR="0076679A" w:rsidRPr="0076679A" w:rsidRDefault="0076679A" w:rsidP="0076679A">
            <w:pPr>
              <w:spacing w:after="0" w:line="240" w:lineRule="auto"/>
              <w:jc w:val="center"/>
              <w:rPr>
                <w:rFonts w:ascii="Times New Roman" w:eastAsia="Times New Roman" w:hAnsi="Times New Roman" w:cs="Times New Roman"/>
                <w:sz w:val="24"/>
                <w:szCs w:val="24"/>
              </w:rPr>
            </w:pPr>
            <w:r w:rsidRPr="0076679A">
              <w:rPr>
                <w:rFonts w:ascii="Times New Roman" w:eastAsia="Times New Roman" w:hAnsi="Times New Roman" w:cs="Times New Roman"/>
                <w:b/>
                <w:sz w:val="24"/>
                <w:szCs w:val="24"/>
              </w:rPr>
              <w:t>10</w:t>
            </w:r>
          </w:p>
        </w:tc>
      </w:tr>
    </w:tbl>
    <w:p w:rsidR="002D1596" w:rsidRPr="0076679A" w:rsidRDefault="002D1596" w:rsidP="0076679A">
      <w:pPr>
        <w:spacing w:after="0" w:line="240" w:lineRule="auto"/>
        <w:rPr>
          <w:rFonts w:ascii="Times New Roman" w:hAnsi="Times New Roman" w:cs="Times New Roman"/>
          <w:sz w:val="24"/>
          <w:szCs w:val="24"/>
        </w:rPr>
      </w:pPr>
    </w:p>
    <w:p w:rsidR="000F0C12" w:rsidRPr="000A4031" w:rsidRDefault="000F0C12" w:rsidP="000F0C12">
      <w:pPr>
        <w:jc w:val="right"/>
        <w:rPr>
          <w:rFonts w:ascii="Times New Roman" w:hAnsi="Times New Roman" w:cs="Times New Roman"/>
          <w:b/>
          <w:bCs/>
          <w:i/>
          <w:sz w:val="24"/>
          <w:szCs w:val="24"/>
          <w:u w:val="single"/>
        </w:rPr>
      </w:pPr>
      <w:r w:rsidRPr="000A4031">
        <w:rPr>
          <w:rFonts w:ascii="Times New Roman" w:hAnsi="Times New Roman" w:cs="Times New Roman"/>
          <w:b/>
          <w:bCs/>
          <w:i/>
          <w:sz w:val="24"/>
          <w:szCs w:val="24"/>
          <w:u w:val="single"/>
        </w:rPr>
        <w:t xml:space="preserve">Приложение  № </w:t>
      </w:r>
      <w:r>
        <w:rPr>
          <w:rFonts w:ascii="Times New Roman" w:hAnsi="Times New Roman" w:cs="Times New Roman"/>
          <w:b/>
          <w:bCs/>
          <w:i/>
          <w:sz w:val="24"/>
          <w:szCs w:val="24"/>
          <w:u w:val="single"/>
        </w:rPr>
        <w:t>13.3.</w:t>
      </w:r>
      <w:r w:rsidRPr="000A4031">
        <w:rPr>
          <w:rFonts w:ascii="Times New Roman" w:hAnsi="Times New Roman" w:cs="Times New Roman"/>
          <w:b/>
          <w:bCs/>
          <w:i/>
          <w:sz w:val="24"/>
          <w:szCs w:val="24"/>
          <w:u w:val="single"/>
        </w:rPr>
        <w:t xml:space="preserve"> к педсовету № 1 от 28.09.19</w:t>
      </w:r>
    </w:p>
    <w:p w:rsidR="000F0C12" w:rsidRDefault="000F0C12" w:rsidP="00911038">
      <w:pPr>
        <w:autoSpaceDE w:val="0"/>
        <w:autoSpaceDN w:val="0"/>
        <w:adjustRightInd w:val="0"/>
        <w:spacing w:after="0" w:line="240" w:lineRule="auto"/>
        <w:jc w:val="center"/>
        <w:rPr>
          <w:rFonts w:ascii="Times New Roman" w:hAnsi="Times New Roman" w:cs="Times New Roman"/>
          <w:b/>
          <w:bCs/>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УЧЕБНЫЙ ПЛАН</w:t>
      </w: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 xml:space="preserve">муниципального бюджетного общеобразовательного учреждения муниципального образования город Краснодар  </w:t>
      </w: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 xml:space="preserve"> средней общеобразовательной школы</w:t>
      </w: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для  5-9-х классов,</w:t>
      </w:r>
    </w:p>
    <w:p w:rsidR="00911038" w:rsidRPr="00FE023C" w:rsidRDefault="00911038" w:rsidP="00911038">
      <w:pPr>
        <w:autoSpaceDE w:val="0"/>
        <w:autoSpaceDN w:val="0"/>
        <w:adjustRightInd w:val="0"/>
        <w:spacing w:after="0" w:line="240" w:lineRule="auto"/>
        <w:ind w:firstLine="709"/>
        <w:jc w:val="center"/>
        <w:rPr>
          <w:rFonts w:ascii="Times New Roman" w:hAnsi="Times New Roman" w:cs="Times New Roman"/>
          <w:b/>
          <w:bCs/>
          <w:sz w:val="24"/>
          <w:szCs w:val="24"/>
        </w:rPr>
      </w:pPr>
      <w:r w:rsidRPr="00FE023C">
        <w:rPr>
          <w:rFonts w:ascii="Times New Roman" w:hAnsi="Times New Roman" w:cs="Times New Roman"/>
          <w:b/>
          <w:bCs/>
          <w:sz w:val="24"/>
          <w:szCs w:val="24"/>
        </w:rPr>
        <w:t>реализующих федеральный государственный образовательный стандарт основного общего образования (ФГОС ООО),</w:t>
      </w: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lastRenderedPageBreak/>
        <w:t>на  2019-2020  учебный  год</w:t>
      </w: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ПОЯСНИТЕЛЬНАЯ ЗАПИСКА</w:t>
      </w: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ind w:firstLine="709"/>
        <w:rPr>
          <w:rFonts w:ascii="Times New Roman" w:hAnsi="Times New Roman" w:cs="Times New Roman"/>
          <w:b/>
          <w:bCs/>
          <w:sz w:val="24"/>
          <w:szCs w:val="24"/>
        </w:rPr>
      </w:pPr>
      <w:r w:rsidRPr="00FE023C">
        <w:rPr>
          <w:rFonts w:ascii="Times New Roman" w:hAnsi="Times New Roman" w:cs="Times New Roman"/>
          <w:b/>
          <w:bCs/>
          <w:sz w:val="24"/>
          <w:szCs w:val="24"/>
        </w:rPr>
        <w:t xml:space="preserve">                                                  Цели и задачи</w:t>
      </w:r>
    </w:p>
    <w:p w:rsidR="00911038" w:rsidRPr="00FE023C" w:rsidRDefault="00911038" w:rsidP="00911038">
      <w:pPr>
        <w:autoSpaceDE w:val="0"/>
        <w:autoSpaceDN w:val="0"/>
        <w:adjustRightInd w:val="0"/>
        <w:spacing w:after="0" w:line="240" w:lineRule="auto"/>
        <w:ind w:firstLine="709"/>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both"/>
        <w:rPr>
          <w:rFonts w:ascii="Times New Roman" w:hAnsi="Times New Roman" w:cs="Times New Roman"/>
          <w:color w:val="00000A"/>
          <w:sz w:val="24"/>
          <w:szCs w:val="24"/>
        </w:rPr>
      </w:pPr>
      <w:r w:rsidRPr="00FE023C">
        <w:rPr>
          <w:rFonts w:ascii="Times New Roman" w:hAnsi="Times New Roman" w:cs="Times New Roman"/>
          <w:color w:val="000000"/>
          <w:sz w:val="24"/>
          <w:szCs w:val="24"/>
        </w:rPr>
        <w:t xml:space="preserve">- </w:t>
      </w:r>
      <w:r w:rsidRPr="00FE023C">
        <w:rPr>
          <w:rFonts w:ascii="Times New Roman" w:hAnsi="Times New Roman" w:cs="Times New Roman"/>
          <w:color w:val="00000A"/>
          <w:sz w:val="24"/>
          <w:szCs w:val="24"/>
        </w:rPr>
        <w:t xml:space="preserve">обеспечение планируемых результатов по достижению </w:t>
      </w:r>
      <w:proofErr w:type="gramStart"/>
      <w:r w:rsidRPr="00FE023C">
        <w:rPr>
          <w:rFonts w:ascii="Times New Roman" w:hAnsi="Times New Roman" w:cs="Times New Roman"/>
          <w:color w:val="00000A"/>
          <w:sz w:val="24"/>
          <w:szCs w:val="24"/>
        </w:rPr>
        <w:t>обучающимся</w:t>
      </w:r>
      <w:proofErr w:type="gramEnd"/>
      <w:r w:rsidRPr="00FE023C">
        <w:rPr>
          <w:rFonts w:ascii="Times New Roman" w:hAnsi="Times New Roman" w:cs="Times New Roman"/>
          <w:color w:val="00000A"/>
          <w:sz w:val="24"/>
          <w:szCs w:val="24"/>
        </w:rPr>
        <w:t xml:space="preserve">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 xml:space="preserve">  Достижение поставленных целей предусматривает решение следующих</w:t>
      </w:r>
      <w:r w:rsidRPr="00FE023C">
        <w:rPr>
          <w:rFonts w:ascii="Times New Roman" w:hAnsi="Times New Roman" w:cs="Times New Roman"/>
          <w:b/>
          <w:bCs/>
          <w:sz w:val="24"/>
          <w:szCs w:val="24"/>
        </w:rPr>
        <w:t xml:space="preserve"> основных задач</w:t>
      </w:r>
      <w:r w:rsidRPr="00FE023C">
        <w:rPr>
          <w:rFonts w:ascii="Times New Roman" w:hAnsi="Times New Roman" w:cs="Times New Roman"/>
          <w:sz w:val="24"/>
          <w:szCs w:val="24"/>
        </w:rPr>
        <w:t>:</w:t>
      </w:r>
    </w:p>
    <w:p w:rsidR="00911038" w:rsidRPr="00FE023C" w:rsidRDefault="00911038" w:rsidP="00911038">
      <w:pPr>
        <w:numPr>
          <w:ilvl w:val="0"/>
          <w:numId w:val="46"/>
        </w:numPr>
        <w:tabs>
          <w:tab w:val="left" w:pos="284"/>
        </w:tabs>
        <w:autoSpaceDE w:val="0"/>
        <w:autoSpaceDN w:val="0"/>
        <w:adjustRightInd w:val="0"/>
        <w:spacing w:after="0" w:line="240" w:lineRule="auto"/>
        <w:ind w:hanging="11"/>
        <w:jc w:val="both"/>
        <w:rPr>
          <w:rFonts w:ascii="Times New Roman" w:hAnsi="Times New Roman" w:cs="Times New Roman"/>
          <w:color w:val="000000"/>
          <w:sz w:val="24"/>
          <w:szCs w:val="24"/>
        </w:rPr>
      </w:pPr>
      <w:r w:rsidRPr="00FE023C">
        <w:rPr>
          <w:rFonts w:ascii="Times New Roman" w:hAnsi="Times New Roman" w:cs="Times New Roman"/>
          <w:color w:val="000000"/>
          <w:sz w:val="24"/>
          <w:szCs w:val="24"/>
        </w:rPr>
        <w:t>обеспечение преемственности начального общего,  основного общего, среднего общего  образования;</w:t>
      </w:r>
    </w:p>
    <w:p w:rsidR="00911038" w:rsidRPr="00FE023C" w:rsidRDefault="00911038" w:rsidP="00911038">
      <w:pPr>
        <w:numPr>
          <w:ilvl w:val="0"/>
          <w:numId w:val="46"/>
        </w:numPr>
        <w:tabs>
          <w:tab w:val="left" w:pos="284"/>
        </w:tabs>
        <w:autoSpaceDE w:val="0"/>
        <w:autoSpaceDN w:val="0"/>
        <w:adjustRightInd w:val="0"/>
        <w:spacing w:after="0" w:line="240" w:lineRule="auto"/>
        <w:ind w:hanging="11"/>
        <w:jc w:val="both"/>
        <w:rPr>
          <w:rFonts w:ascii="Times New Roman" w:hAnsi="Times New Roman" w:cs="Times New Roman"/>
          <w:color w:val="000000"/>
          <w:sz w:val="24"/>
          <w:szCs w:val="24"/>
        </w:rPr>
      </w:pPr>
      <w:r w:rsidRPr="00FE023C">
        <w:rPr>
          <w:rFonts w:ascii="Times New Roman" w:hAnsi="Times New Roman" w:cs="Times New Roman"/>
          <w:color w:val="000000"/>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911038" w:rsidRPr="00FE023C" w:rsidRDefault="00911038" w:rsidP="00911038">
      <w:pPr>
        <w:numPr>
          <w:ilvl w:val="0"/>
          <w:numId w:val="46"/>
        </w:numPr>
        <w:tabs>
          <w:tab w:val="left" w:pos="284"/>
        </w:tabs>
        <w:autoSpaceDE w:val="0"/>
        <w:autoSpaceDN w:val="0"/>
        <w:adjustRightInd w:val="0"/>
        <w:spacing w:after="0" w:line="240" w:lineRule="auto"/>
        <w:ind w:hanging="11"/>
        <w:jc w:val="both"/>
        <w:rPr>
          <w:rFonts w:ascii="Times New Roman" w:hAnsi="Times New Roman" w:cs="Times New Roman"/>
          <w:color w:val="000000"/>
          <w:sz w:val="24"/>
          <w:szCs w:val="24"/>
        </w:rPr>
      </w:pPr>
      <w:r w:rsidRPr="00FE023C">
        <w:rPr>
          <w:rFonts w:ascii="Times New Roman" w:hAnsi="Times New Roman" w:cs="Times New Roman"/>
          <w:color w:val="000000"/>
          <w:sz w:val="24"/>
          <w:szCs w:val="24"/>
        </w:rPr>
        <w:t xml:space="preserve"> обеспечение эффективного сочетания урочных и внеурочных форм организации образовательного процесса, взаимодействия всех его участников;</w:t>
      </w:r>
    </w:p>
    <w:p w:rsidR="00911038" w:rsidRPr="00FE023C" w:rsidRDefault="00911038" w:rsidP="00911038">
      <w:pPr>
        <w:numPr>
          <w:ilvl w:val="0"/>
          <w:numId w:val="46"/>
        </w:numPr>
        <w:tabs>
          <w:tab w:val="left" w:pos="284"/>
        </w:tabs>
        <w:autoSpaceDE w:val="0"/>
        <w:autoSpaceDN w:val="0"/>
        <w:adjustRightInd w:val="0"/>
        <w:spacing w:after="0" w:line="240" w:lineRule="auto"/>
        <w:ind w:hanging="11"/>
        <w:jc w:val="both"/>
        <w:rPr>
          <w:rFonts w:ascii="Times New Roman" w:hAnsi="Times New Roman" w:cs="Times New Roman"/>
          <w:color w:val="000000"/>
          <w:sz w:val="24"/>
          <w:szCs w:val="24"/>
        </w:rPr>
      </w:pPr>
      <w:r w:rsidRPr="00FE023C">
        <w:rPr>
          <w:rFonts w:ascii="Times New Roman" w:hAnsi="Times New Roman" w:cs="Times New Roman"/>
          <w:color w:val="000000"/>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внеурочной деятельности;</w:t>
      </w:r>
    </w:p>
    <w:p w:rsidR="00911038" w:rsidRPr="00FE023C" w:rsidRDefault="00911038" w:rsidP="00911038">
      <w:pPr>
        <w:numPr>
          <w:ilvl w:val="0"/>
          <w:numId w:val="46"/>
        </w:numPr>
        <w:tabs>
          <w:tab w:val="left" w:pos="284"/>
        </w:tabs>
        <w:autoSpaceDE w:val="0"/>
        <w:autoSpaceDN w:val="0"/>
        <w:adjustRightInd w:val="0"/>
        <w:spacing w:after="0" w:line="240" w:lineRule="auto"/>
        <w:ind w:hanging="11"/>
        <w:jc w:val="both"/>
        <w:rPr>
          <w:rFonts w:ascii="Times New Roman" w:hAnsi="Times New Roman" w:cs="Times New Roman"/>
          <w:color w:val="000000"/>
          <w:sz w:val="24"/>
          <w:szCs w:val="24"/>
        </w:rPr>
      </w:pPr>
      <w:r w:rsidRPr="00FE023C">
        <w:rPr>
          <w:rFonts w:ascii="Times New Roman" w:hAnsi="Times New Roman" w:cs="Times New Roman"/>
          <w:color w:val="000000"/>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911038" w:rsidRPr="00FE023C" w:rsidRDefault="00911038" w:rsidP="00911038">
      <w:pPr>
        <w:numPr>
          <w:ilvl w:val="0"/>
          <w:numId w:val="46"/>
        </w:numPr>
        <w:tabs>
          <w:tab w:val="left" w:pos="284"/>
        </w:tabs>
        <w:autoSpaceDE w:val="0"/>
        <w:autoSpaceDN w:val="0"/>
        <w:adjustRightInd w:val="0"/>
        <w:spacing w:after="0" w:line="240" w:lineRule="auto"/>
        <w:ind w:hanging="11"/>
        <w:jc w:val="both"/>
        <w:rPr>
          <w:rFonts w:ascii="Times New Roman" w:hAnsi="Times New Roman" w:cs="Times New Roman"/>
          <w:color w:val="000000"/>
          <w:sz w:val="24"/>
          <w:szCs w:val="24"/>
        </w:rPr>
      </w:pPr>
      <w:r w:rsidRPr="00FE023C">
        <w:rPr>
          <w:rFonts w:ascii="Times New Roman" w:hAnsi="Times New Roman" w:cs="Times New Roman"/>
          <w:color w:val="000000"/>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w:t>
      </w:r>
    </w:p>
    <w:p w:rsidR="00911038" w:rsidRPr="00FC49B8" w:rsidRDefault="00911038" w:rsidP="00FC49B8">
      <w:pPr>
        <w:numPr>
          <w:ilvl w:val="0"/>
          <w:numId w:val="46"/>
        </w:numPr>
        <w:tabs>
          <w:tab w:val="left" w:pos="284"/>
        </w:tabs>
        <w:autoSpaceDE w:val="0"/>
        <w:autoSpaceDN w:val="0"/>
        <w:adjustRightInd w:val="0"/>
        <w:spacing w:after="0" w:line="240" w:lineRule="auto"/>
        <w:ind w:hanging="11"/>
        <w:jc w:val="both"/>
        <w:rPr>
          <w:rFonts w:ascii="Times New Roman" w:hAnsi="Times New Roman" w:cs="Times New Roman"/>
          <w:color w:val="000000"/>
          <w:sz w:val="24"/>
          <w:szCs w:val="24"/>
        </w:rPr>
      </w:pPr>
      <w:r w:rsidRPr="00FE023C">
        <w:rPr>
          <w:rFonts w:ascii="Times New Roman" w:hAnsi="Times New Roman" w:cs="Times New Roman"/>
          <w:color w:val="000000"/>
          <w:sz w:val="24"/>
          <w:szCs w:val="24"/>
        </w:rPr>
        <w:t>сохранение и укрепление физического, психологического и социального здоровья обучающихся, обеспечение их безопасности</w:t>
      </w: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Ожидаемые результаты</w:t>
      </w:r>
    </w:p>
    <w:p w:rsidR="00911038" w:rsidRPr="00FE023C" w:rsidRDefault="00911038" w:rsidP="00911038">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достижение уровня функциональной грамотности, соответствующего стандартам основной школы, готовность к </w:t>
      </w:r>
      <w:proofErr w:type="gramStart"/>
      <w:r w:rsidRPr="00FE023C">
        <w:rPr>
          <w:rFonts w:ascii="Times New Roman" w:hAnsi="Times New Roman" w:cs="Times New Roman"/>
          <w:sz w:val="24"/>
          <w:szCs w:val="24"/>
        </w:rPr>
        <w:t>обучению по программам</w:t>
      </w:r>
      <w:proofErr w:type="gramEnd"/>
      <w:r w:rsidRPr="00FE023C">
        <w:rPr>
          <w:rFonts w:ascii="Times New Roman" w:hAnsi="Times New Roman" w:cs="Times New Roman"/>
          <w:sz w:val="24"/>
          <w:szCs w:val="24"/>
        </w:rPr>
        <w:t xml:space="preserve"> среднего общего образования;</w:t>
      </w:r>
    </w:p>
    <w:p w:rsidR="00911038" w:rsidRPr="00FE023C" w:rsidRDefault="00911038" w:rsidP="00911038">
      <w:pPr>
        <w:numPr>
          <w:ilvl w:val="0"/>
          <w:numId w:val="46"/>
        </w:numPr>
        <w:autoSpaceDE w:val="0"/>
        <w:autoSpaceDN w:val="0"/>
        <w:adjustRightInd w:val="0"/>
        <w:spacing w:after="0" w:line="240" w:lineRule="auto"/>
        <w:ind w:firstLine="67"/>
        <w:jc w:val="both"/>
        <w:rPr>
          <w:rFonts w:ascii="Times New Roman" w:hAnsi="Times New Roman" w:cs="Times New Roman"/>
          <w:sz w:val="24"/>
          <w:szCs w:val="24"/>
        </w:rPr>
      </w:pPr>
      <w:r w:rsidRPr="00FE023C">
        <w:rPr>
          <w:rFonts w:ascii="Times New Roman" w:hAnsi="Times New Roman" w:cs="Times New Roman"/>
          <w:sz w:val="24"/>
          <w:szCs w:val="24"/>
        </w:rPr>
        <w:t>овладение общими умениями, навыками, способами деятельности как существенными элементами культуры, развития и социализации личности.</w:t>
      </w:r>
    </w:p>
    <w:p w:rsidR="00911038" w:rsidRPr="00FE023C" w:rsidRDefault="00911038" w:rsidP="00911038">
      <w:pPr>
        <w:tabs>
          <w:tab w:val="left" w:pos="284"/>
        </w:tabs>
        <w:autoSpaceDE w:val="0"/>
        <w:autoSpaceDN w:val="0"/>
        <w:adjustRightInd w:val="0"/>
        <w:spacing w:after="0" w:line="240" w:lineRule="auto"/>
        <w:jc w:val="both"/>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Реализуемые основные общеобразовательные программы</w:t>
      </w:r>
    </w:p>
    <w:p w:rsidR="00911038" w:rsidRPr="00FE023C" w:rsidRDefault="00911038" w:rsidP="00911038">
      <w:pPr>
        <w:autoSpaceDE w:val="0"/>
        <w:autoSpaceDN w:val="0"/>
        <w:adjustRightInd w:val="0"/>
        <w:spacing w:after="0" w:line="240" w:lineRule="auto"/>
        <w:ind w:firstLine="708"/>
        <w:rPr>
          <w:rFonts w:ascii="Times New Roman" w:hAnsi="Times New Roman" w:cs="Times New Roman"/>
          <w:sz w:val="24"/>
          <w:szCs w:val="24"/>
        </w:rPr>
      </w:pPr>
      <w:r w:rsidRPr="00FE023C">
        <w:rPr>
          <w:rFonts w:ascii="Times New Roman" w:hAnsi="Times New Roman" w:cs="Times New Roman"/>
          <w:sz w:val="24"/>
          <w:szCs w:val="24"/>
        </w:rPr>
        <w:t>В соответствии с Уставом МБОУ СОШ № 63 на этапе основного общего образования (5-9 классы) реализуется основная образовательная программа основного общего образования (ООП ООО). Срок реализации – 5 лет.</w:t>
      </w: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Нормативная база для разработки учебного плана</w:t>
      </w:r>
    </w:p>
    <w:p w:rsidR="00911038" w:rsidRPr="00FE023C" w:rsidRDefault="00911038" w:rsidP="00911038">
      <w:pPr>
        <w:autoSpaceDE w:val="0"/>
        <w:autoSpaceDN w:val="0"/>
        <w:adjustRightInd w:val="0"/>
        <w:spacing w:after="0" w:line="240" w:lineRule="auto"/>
        <w:ind w:firstLine="709"/>
        <w:jc w:val="both"/>
        <w:rPr>
          <w:rFonts w:ascii="Times New Roman" w:hAnsi="Times New Roman" w:cs="Times New Roman"/>
          <w:sz w:val="24"/>
          <w:szCs w:val="24"/>
        </w:rPr>
      </w:pPr>
      <w:r w:rsidRPr="00FE023C">
        <w:rPr>
          <w:rFonts w:ascii="Times New Roman" w:hAnsi="Times New Roman" w:cs="Times New Roman"/>
          <w:sz w:val="24"/>
          <w:szCs w:val="24"/>
        </w:rPr>
        <w:t>Учебный план МБОУ СОШ № 63 для 5-9-х классов, реализующих федеральный государственный образовательный стандарт основного общего образования (ФГОС ООО),  на  2019-2020 учебный  год формируется в соответствии со следующими основными федеральными нормативными документами:</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Федеральный Закон от 29.12.2012 № 273-ФЗ «Об образовании в Российской Федерации»;</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Федеральный базисный учебный план, утвержденный приказом Министерства образования Российской Федерации от 09 марта 2004 г. № 1312 (ФБУП-2004);</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proofErr w:type="gramStart"/>
      <w:r w:rsidRPr="00FE023C">
        <w:rPr>
          <w:rFonts w:ascii="Times New Roman" w:hAnsi="Times New Roman" w:cs="Times New Roman"/>
          <w:sz w:val="24"/>
          <w:szCs w:val="24"/>
        </w:rP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внесенными приказом </w:t>
      </w:r>
      <w:proofErr w:type="spellStart"/>
      <w:r w:rsidRPr="00FE023C">
        <w:rPr>
          <w:rFonts w:ascii="Times New Roman" w:hAnsi="Times New Roman" w:cs="Times New Roman"/>
          <w:sz w:val="24"/>
          <w:szCs w:val="24"/>
        </w:rPr>
        <w:t>Минобрнауки</w:t>
      </w:r>
      <w:proofErr w:type="spellEnd"/>
      <w:r w:rsidRPr="00FE023C">
        <w:rPr>
          <w:rFonts w:ascii="Times New Roman" w:hAnsi="Times New Roman" w:cs="Times New Roman"/>
          <w:sz w:val="24"/>
          <w:szCs w:val="24"/>
        </w:rPr>
        <w:t xml:space="preserve"> РФ от 7 июня 2017 года № 506 (для IX – XI (XII) классов далее – ФКГОС-2004);</w:t>
      </w:r>
      <w:proofErr w:type="gramEnd"/>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lastRenderedPageBreak/>
        <w:t>- Федеральный государственный образовательный стандарт основного общего образования, утверждённый приказом Министерства образования и науки Российской Федерации от 17.12.2010 г. № 1897 (ФГОС НОО), с изменениями31.12.2015 г.;</w:t>
      </w:r>
    </w:p>
    <w:p w:rsidR="00911038" w:rsidRPr="00FE023C" w:rsidRDefault="00911038" w:rsidP="00911038">
      <w:pPr>
        <w:numPr>
          <w:ilvl w:val="0"/>
          <w:numId w:val="46"/>
        </w:num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образования и науки РФ от 30.08.2013 г. № 1015, с изменениями 01.03.2015 г.;</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   Постановление Главного государственного санитарного врача РФ от 29.12.2010 № 189 «Об утверждении </w:t>
      </w:r>
      <w:proofErr w:type="spellStart"/>
      <w:r w:rsidRPr="00FE023C">
        <w:rPr>
          <w:rFonts w:ascii="Times New Roman" w:hAnsi="Times New Roman" w:cs="Times New Roman"/>
          <w:sz w:val="24"/>
          <w:szCs w:val="24"/>
        </w:rPr>
        <w:t>СанПиН</w:t>
      </w:r>
      <w:proofErr w:type="spellEnd"/>
      <w:r w:rsidRPr="00FE023C">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(с изменениями  24.11.2015).</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rPr>
          <w:rFonts w:ascii="Times New Roman" w:hAnsi="Times New Roman" w:cs="Times New Roman"/>
          <w:b/>
          <w:bCs/>
          <w:sz w:val="24"/>
          <w:szCs w:val="24"/>
          <w:u w:val="single"/>
        </w:rPr>
      </w:pPr>
      <w:r w:rsidRPr="00FE023C">
        <w:rPr>
          <w:rFonts w:ascii="Times New Roman" w:hAnsi="Times New Roman" w:cs="Times New Roman"/>
          <w:b/>
          <w:bCs/>
          <w:sz w:val="24"/>
          <w:szCs w:val="24"/>
          <w:u w:val="single"/>
        </w:rPr>
        <w:t>С учетом документов:</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w:t>
      </w:r>
      <w:proofErr w:type="gramStart"/>
      <w:r w:rsidRPr="00FE023C">
        <w:rPr>
          <w:rFonts w:ascii="Times New Roman" w:hAnsi="Times New Roman" w:cs="Times New Roman"/>
          <w:sz w:val="24"/>
          <w:szCs w:val="24"/>
        </w:rPr>
        <w:t>- Примерные ООП НОО, ООО, СОО — сайт «Реестр примерных ООП» (</w:t>
      </w:r>
      <w:r w:rsidRPr="00FE023C">
        <w:rPr>
          <w:rFonts w:ascii="Times New Roman" w:hAnsi="Times New Roman" w:cs="Times New Roman"/>
          <w:sz w:val="24"/>
          <w:szCs w:val="24"/>
          <w:lang w:val="en-US"/>
        </w:rPr>
        <w:t>http</w:t>
      </w:r>
      <w:r w:rsidRPr="00FE023C">
        <w:rPr>
          <w:rFonts w:ascii="Times New Roman" w:hAnsi="Times New Roman" w:cs="Times New Roman"/>
          <w:sz w:val="24"/>
          <w:szCs w:val="24"/>
        </w:rPr>
        <w:t>//</w:t>
      </w:r>
      <w:proofErr w:type="spellStart"/>
      <w:r w:rsidRPr="00FE023C">
        <w:rPr>
          <w:rFonts w:ascii="Times New Roman" w:hAnsi="Times New Roman" w:cs="Times New Roman"/>
          <w:sz w:val="24"/>
          <w:szCs w:val="24"/>
          <w:lang w:val="en-US"/>
        </w:rPr>
        <w:t>fgosreestr</w:t>
      </w:r>
      <w:proofErr w:type="spellEnd"/>
      <w:r w:rsidRPr="00FE023C">
        <w:rPr>
          <w:rFonts w:ascii="Times New Roman" w:hAnsi="Times New Roman" w:cs="Times New Roman"/>
          <w:sz w:val="24"/>
          <w:szCs w:val="24"/>
        </w:rPr>
        <w:t>.</w:t>
      </w:r>
      <w:proofErr w:type="spellStart"/>
      <w:r w:rsidRPr="00FE023C">
        <w:rPr>
          <w:rFonts w:ascii="Times New Roman" w:hAnsi="Times New Roman" w:cs="Times New Roman"/>
          <w:sz w:val="24"/>
          <w:szCs w:val="24"/>
          <w:lang w:val="en-US"/>
        </w:rPr>
        <w:t>ru</w:t>
      </w:r>
      <w:proofErr w:type="spellEnd"/>
      <w:r w:rsidRPr="00FE023C">
        <w:rPr>
          <w:rFonts w:ascii="Times New Roman" w:hAnsi="Times New Roman" w:cs="Times New Roman"/>
          <w:sz w:val="24"/>
          <w:szCs w:val="24"/>
        </w:rPr>
        <w:t>/</w:t>
      </w:r>
      <w:r w:rsidRPr="00FE023C">
        <w:rPr>
          <w:rFonts w:ascii="Times New Roman" w:hAnsi="Times New Roman" w:cs="Times New Roman"/>
          <w:sz w:val="24"/>
          <w:szCs w:val="24"/>
          <w:lang w:val="en-US"/>
        </w:rPr>
        <w:t>node</w:t>
      </w:r>
      <w:r w:rsidRPr="00FE023C">
        <w:rPr>
          <w:rFonts w:ascii="Times New Roman" w:hAnsi="Times New Roman" w:cs="Times New Roman"/>
          <w:sz w:val="24"/>
          <w:szCs w:val="24"/>
        </w:rPr>
        <w:t>/2068)</w:t>
      </w:r>
      <w:proofErr w:type="gramEnd"/>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 Концепции преподавания учебных предметов:</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w:t>
      </w:r>
      <w:proofErr w:type="spellStart"/>
      <w:r w:rsidRPr="00FE023C">
        <w:rPr>
          <w:rFonts w:ascii="Times New Roman" w:hAnsi="Times New Roman" w:cs="Times New Roman"/>
          <w:sz w:val="24"/>
          <w:szCs w:val="24"/>
        </w:rPr>
        <w:t>Историко-культурныйстандарт</w:t>
      </w:r>
      <w:proofErr w:type="spellEnd"/>
      <w:r w:rsidRPr="00FE023C">
        <w:rPr>
          <w:rFonts w:ascii="Times New Roman" w:hAnsi="Times New Roman" w:cs="Times New Roman"/>
          <w:sz w:val="24"/>
          <w:szCs w:val="24"/>
        </w:rPr>
        <w:t xml:space="preserve"> 30 октября 2013 г., утвержденный на расширенном заседании Совета Российского исторического общества;</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Концепция развития математического образования в РФ, утвержденная Распоряжением Правительства Российской Федерации от 24 декабря 2013 г. № 2506-р;</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Концепция преподавания русского языка и литературы  в РФ, утвержденная Распоряжением Правительства Российской Федерации от         9 апреля 2016 г. № 637-р;</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            Концепции, утвержденные протоколом заседания коллегии Министерства просвещения РФ от 24 декабря 2018г.;</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            Концепция преподавания учебного предмета «Обществознание» в образовательных организациях РФ, реализующих основные общеобразовательные программы;</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           Концепция развития географического образования в РФ;</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           Концепция преподавания предметной области «Искусство»  в образовательных организациях РФ, реализующих основные общеобразовательные программы;</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           Концепция преподавания предметной области «Технология»  в образовательных организациях РФ, реализующих основные общеобразовательные программы;</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           Концепция преподавания предметной области «Физическая культура»  в образовательных организациях РФ, реализующих основные общеобразовательные программы;</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           Концепция преподавания предметной области «Основы безопасности жизнедеятельности»  в образовательных организациях РФ, реализующих основные общеобразовательные программы.</w:t>
      </w: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r w:rsidRPr="00FE023C">
        <w:rPr>
          <w:rFonts w:ascii="Times New Roman" w:hAnsi="Times New Roman" w:cs="Times New Roman"/>
          <w:sz w:val="24"/>
          <w:szCs w:val="24"/>
        </w:rPr>
        <w:t xml:space="preserve">    </w:t>
      </w: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Режим функционирования МБОУ СОШ № 63</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 xml:space="preserve"> Организация образовательного процесса в МБОУ СОШ № 63 регламентируется календарным учебным графиком. Режим функционирования соответствует нормам </w:t>
      </w:r>
      <w:proofErr w:type="spellStart"/>
      <w:r w:rsidRPr="00FE023C">
        <w:rPr>
          <w:rFonts w:ascii="Times New Roman" w:hAnsi="Times New Roman" w:cs="Times New Roman"/>
          <w:sz w:val="24"/>
          <w:szCs w:val="24"/>
        </w:rPr>
        <w:t>СанПин</w:t>
      </w:r>
      <w:proofErr w:type="spellEnd"/>
      <w:r w:rsidRPr="00FE023C">
        <w:rPr>
          <w:rFonts w:ascii="Times New Roman" w:hAnsi="Times New Roman" w:cs="Times New Roman"/>
          <w:sz w:val="24"/>
          <w:szCs w:val="24"/>
        </w:rPr>
        <w:t xml:space="preserve"> 2.4.2.2821-10 и Уставу школы.</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Продолжительность 2019-2020 учебного года составляет: 170 учебных дней (5-дневная учебная неделя) – для 5-8 — </w:t>
      </w:r>
      <w:proofErr w:type="spellStart"/>
      <w:r w:rsidRPr="00FE023C">
        <w:rPr>
          <w:rFonts w:ascii="Times New Roman" w:hAnsi="Times New Roman" w:cs="Times New Roman"/>
          <w:sz w:val="24"/>
          <w:szCs w:val="24"/>
        </w:rPr>
        <w:t>ых</w:t>
      </w:r>
      <w:proofErr w:type="spellEnd"/>
      <w:r w:rsidRPr="00FE023C">
        <w:rPr>
          <w:rFonts w:ascii="Times New Roman" w:hAnsi="Times New Roman" w:cs="Times New Roman"/>
          <w:sz w:val="24"/>
          <w:szCs w:val="24"/>
        </w:rPr>
        <w:t xml:space="preserve"> классов, 204 учебных дня (6-дневная учебная неделя) — для 9-ых классов и распределяется по четырем четвертям (5-9 классы).</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Обучение 5-8-х классов в 2019-2020 году осуществляется по 5-дневной учебной неделе, 9-ых </w:t>
      </w:r>
      <w:proofErr w:type="spellStart"/>
      <w:r w:rsidRPr="00FE023C">
        <w:rPr>
          <w:rFonts w:ascii="Times New Roman" w:hAnsi="Times New Roman" w:cs="Times New Roman"/>
          <w:sz w:val="24"/>
          <w:szCs w:val="24"/>
        </w:rPr>
        <w:t>классов-по</w:t>
      </w:r>
      <w:proofErr w:type="spellEnd"/>
      <w:r w:rsidRPr="00FE023C">
        <w:rPr>
          <w:rFonts w:ascii="Times New Roman" w:hAnsi="Times New Roman" w:cs="Times New Roman"/>
          <w:sz w:val="24"/>
          <w:szCs w:val="24"/>
        </w:rPr>
        <w:t xml:space="preserve"> 6-дневной учебной неделе.</w:t>
      </w:r>
    </w:p>
    <w:p w:rsidR="00911038" w:rsidRPr="00FE023C" w:rsidRDefault="00911038" w:rsidP="00911038">
      <w:pPr>
        <w:autoSpaceDE w:val="0"/>
        <w:autoSpaceDN w:val="0"/>
        <w:adjustRightInd w:val="0"/>
        <w:spacing w:after="0" w:line="240" w:lineRule="auto"/>
        <w:jc w:val="both"/>
        <w:rPr>
          <w:rFonts w:ascii="Times New Roman" w:hAnsi="Times New Roman" w:cs="Times New Roman"/>
          <w:color w:val="000000"/>
          <w:sz w:val="24"/>
          <w:szCs w:val="24"/>
        </w:rPr>
      </w:pPr>
      <w:r w:rsidRPr="00FE023C">
        <w:rPr>
          <w:rFonts w:ascii="Times New Roman" w:hAnsi="Times New Roman" w:cs="Times New Roman"/>
          <w:sz w:val="24"/>
          <w:szCs w:val="24"/>
        </w:rPr>
        <w:t xml:space="preserve">          Предельно допустимая аудиторная учебная нагрузка (в академических часах)</w:t>
      </w:r>
      <w:r w:rsidRPr="00FE023C">
        <w:rPr>
          <w:rFonts w:ascii="Times New Roman" w:hAnsi="Times New Roman" w:cs="Times New Roman"/>
          <w:color w:val="000000"/>
          <w:sz w:val="24"/>
          <w:szCs w:val="24"/>
        </w:rPr>
        <w:t xml:space="preserve"> для 5 класса </w:t>
      </w:r>
      <w:r w:rsidRPr="00FE023C">
        <w:rPr>
          <w:rFonts w:ascii="Times New Roman" w:hAnsi="Times New Roman" w:cs="Times New Roman"/>
          <w:sz w:val="24"/>
          <w:szCs w:val="24"/>
        </w:rPr>
        <w:t xml:space="preserve">– 29 часов в неделю, </w:t>
      </w:r>
      <w:r w:rsidRPr="00FE023C">
        <w:rPr>
          <w:rFonts w:ascii="Times New Roman" w:hAnsi="Times New Roman" w:cs="Times New Roman"/>
          <w:color w:val="000000"/>
          <w:sz w:val="24"/>
          <w:szCs w:val="24"/>
        </w:rPr>
        <w:t xml:space="preserve">для 6 класса – </w:t>
      </w:r>
      <w:r w:rsidRPr="00FE023C">
        <w:rPr>
          <w:rFonts w:ascii="Times New Roman" w:hAnsi="Times New Roman" w:cs="Times New Roman"/>
          <w:sz w:val="24"/>
          <w:szCs w:val="24"/>
        </w:rPr>
        <w:t>30 часов в неделю, для 7 класса – 32 часа в неделю</w:t>
      </w:r>
      <w:r w:rsidRPr="00FE023C">
        <w:rPr>
          <w:rFonts w:ascii="Times New Roman" w:hAnsi="Times New Roman" w:cs="Times New Roman"/>
          <w:color w:val="000000"/>
          <w:sz w:val="24"/>
          <w:szCs w:val="24"/>
        </w:rPr>
        <w:t>, для 8 класса – 33 часа в неделю, для 9 класса — 36 часа в неделю.</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Продолжительность уроков для 5-9-х классов - 40 минут.          </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Перерыв между обязательными и индивидуальными (внеурочными) занятиями – 45 минут.</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Расписание звонков, режим начала дополнительных (внеурочных) и индивидуальных занятий прилагаются. (Приложение №1).</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Продолжительность каникул – всего 30 дней: осенних – 7 дней (02.11−08.11), зимних – 16 дней (28.12–12.01), весенних – 7 дней (23.03–29.03).</w:t>
      </w:r>
    </w:p>
    <w:p w:rsidR="00911038" w:rsidRPr="00FE023C" w:rsidRDefault="00911038" w:rsidP="00911038">
      <w:pPr>
        <w:autoSpaceDE w:val="0"/>
        <w:autoSpaceDN w:val="0"/>
        <w:adjustRightInd w:val="0"/>
        <w:spacing w:after="0" w:line="240" w:lineRule="auto"/>
        <w:jc w:val="both"/>
        <w:rPr>
          <w:rFonts w:ascii="Times New Roman" w:hAnsi="Times New Roman" w:cs="Times New Roman"/>
          <w:color w:val="000000"/>
          <w:sz w:val="24"/>
          <w:szCs w:val="24"/>
        </w:rPr>
      </w:pPr>
      <w:r w:rsidRPr="00FE023C">
        <w:rPr>
          <w:rFonts w:ascii="Times New Roman" w:hAnsi="Times New Roman" w:cs="Times New Roman"/>
          <w:color w:val="000000"/>
          <w:sz w:val="24"/>
          <w:szCs w:val="24"/>
        </w:rPr>
        <w:t xml:space="preserve">          Время выполнения домашних заданий в соответствии с </w:t>
      </w:r>
      <w:proofErr w:type="spellStart"/>
      <w:r w:rsidRPr="00FE023C">
        <w:rPr>
          <w:rFonts w:ascii="Times New Roman" w:hAnsi="Times New Roman" w:cs="Times New Roman"/>
          <w:color w:val="000000"/>
          <w:sz w:val="24"/>
          <w:szCs w:val="24"/>
        </w:rPr>
        <w:t>СанПиН</w:t>
      </w:r>
      <w:proofErr w:type="spellEnd"/>
      <w:r w:rsidRPr="00FE023C">
        <w:rPr>
          <w:rFonts w:ascii="Times New Roman" w:hAnsi="Times New Roman" w:cs="Times New Roman"/>
          <w:color w:val="000000"/>
          <w:sz w:val="24"/>
          <w:szCs w:val="24"/>
        </w:rPr>
        <w:t>:</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lastRenderedPageBreak/>
        <w:t>во 5-х классах – 2 часа,  в 6-7-8-х – 2,5 часа, в 9-ых классах — 3,5 часа.</w:t>
      </w: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Учебники и учебные пособия,</w:t>
      </w: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proofErr w:type="gramStart"/>
      <w:r w:rsidRPr="00FE023C">
        <w:rPr>
          <w:rFonts w:ascii="Times New Roman" w:hAnsi="Times New Roman" w:cs="Times New Roman"/>
          <w:b/>
          <w:bCs/>
          <w:sz w:val="24"/>
          <w:szCs w:val="24"/>
        </w:rPr>
        <w:t>используемые при реализации учебного плана</w:t>
      </w:r>
      <w:proofErr w:type="gramEnd"/>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 xml:space="preserve"> Изучение учебных предметов федерального компонента организовано с использованием:</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FE023C">
        <w:rPr>
          <w:rFonts w:ascii="Times New Roman" w:hAnsi="Times New Roman" w:cs="Times New Roman"/>
          <w:sz w:val="24"/>
          <w:szCs w:val="24"/>
        </w:rPr>
        <w:t xml:space="preserve">- учебников, рекомендуемых к использованию при реализации программ начального общего, основного общего, среднего общего образования, включенных в Федеральный перечень учебников, утвержденный приказом </w:t>
      </w:r>
      <w:proofErr w:type="spellStart"/>
      <w:r w:rsidRPr="00FE023C">
        <w:rPr>
          <w:rFonts w:ascii="Times New Roman" w:hAnsi="Times New Roman" w:cs="Times New Roman"/>
          <w:sz w:val="24"/>
          <w:szCs w:val="24"/>
        </w:rPr>
        <w:t>Минобрнауки</w:t>
      </w:r>
      <w:proofErr w:type="spellEnd"/>
      <w:r w:rsidRPr="00FE023C">
        <w:rPr>
          <w:rFonts w:ascii="Times New Roman" w:hAnsi="Times New Roman" w:cs="Times New Roman"/>
          <w:sz w:val="24"/>
          <w:szCs w:val="24"/>
        </w:rPr>
        <w:t xml:space="preserve">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от 28.12.2018 г.;</w:t>
      </w:r>
      <w:proofErr w:type="gramEnd"/>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 xml:space="preserve">- учебных пособий,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(приказ </w:t>
      </w:r>
      <w:proofErr w:type="spellStart"/>
      <w:r w:rsidRPr="00FE023C">
        <w:rPr>
          <w:rFonts w:ascii="Times New Roman" w:hAnsi="Times New Roman" w:cs="Times New Roman"/>
          <w:sz w:val="24"/>
          <w:szCs w:val="24"/>
        </w:rPr>
        <w:t>Минобрнауки</w:t>
      </w:r>
      <w:proofErr w:type="spellEnd"/>
      <w:r w:rsidRPr="00FE023C">
        <w:rPr>
          <w:rFonts w:ascii="Times New Roman" w:hAnsi="Times New Roman" w:cs="Times New Roman"/>
          <w:sz w:val="24"/>
          <w:szCs w:val="24"/>
        </w:rPr>
        <w:t xml:space="preserve"> России от 9.06.2016 г. № 699).</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FE023C">
        <w:rPr>
          <w:rFonts w:ascii="Times New Roman" w:hAnsi="Times New Roman" w:cs="Times New Roman"/>
          <w:sz w:val="24"/>
          <w:szCs w:val="24"/>
        </w:rPr>
        <w:t>При изучении предметов, курсов регионального компонента и компонента образовательного учреждения используются пособия и программы, рекомендованные к использованию в методических рекомендациях о преподавании учебных предметов, разработанных ГБОУ  Краснодарского края ККИДППО, а также программы, разработанные учителями школы и прошедшие внутреннюю или внешнюю экспертизу.</w:t>
      </w:r>
      <w:proofErr w:type="gramEnd"/>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color w:val="00000A"/>
          <w:sz w:val="24"/>
          <w:szCs w:val="24"/>
        </w:rPr>
      </w:pPr>
      <w:r w:rsidRPr="00FE023C">
        <w:rPr>
          <w:rFonts w:ascii="Times New Roman" w:hAnsi="Times New Roman" w:cs="Times New Roman"/>
          <w:b/>
          <w:bCs/>
          <w:color w:val="00000A"/>
          <w:sz w:val="24"/>
          <w:szCs w:val="24"/>
        </w:rPr>
        <w:t>Особенности учебного плана</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 xml:space="preserve">Предметная область «Математика и информатика»  реализуется в 5-6 классах  через  учебный предмет «Математика» в объеме 5 часов в 5-х классах и 6 часов в 6-х классах, в 7-9-х классах изучается как три самостоятельных предмета: «Алгебра» в объёме 4 часов в неделю в 7-х классах и 3 часов в неделю в 8-9-х </w:t>
      </w:r>
      <w:proofErr w:type="spellStart"/>
      <w:r w:rsidRPr="00FE023C">
        <w:rPr>
          <w:rFonts w:ascii="Times New Roman" w:hAnsi="Times New Roman" w:cs="Times New Roman"/>
          <w:sz w:val="24"/>
          <w:szCs w:val="24"/>
        </w:rPr>
        <w:t>класах</w:t>
      </w:r>
      <w:proofErr w:type="spellEnd"/>
      <w:r w:rsidRPr="00FE023C">
        <w:rPr>
          <w:rFonts w:ascii="Times New Roman" w:hAnsi="Times New Roman" w:cs="Times New Roman"/>
          <w:sz w:val="24"/>
          <w:szCs w:val="24"/>
        </w:rPr>
        <w:t>, «Геометрия» в объёме 2 часов в неделю в 7-9-х классах, «Информатика» - 1 час в неделю в 7-9-х классах.</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Предметная область «Родной язык и родная литература» реализуется в 5-х классах через учебные предметы «Родной язык (русский)» и «Родная литератур</w:t>
      </w:r>
      <w:proofErr w:type="gramStart"/>
      <w:r w:rsidRPr="00FE023C">
        <w:rPr>
          <w:rFonts w:ascii="Times New Roman" w:hAnsi="Times New Roman" w:cs="Times New Roman"/>
          <w:sz w:val="24"/>
          <w:szCs w:val="24"/>
        </w:rPr>
        <w:t>а(</w:t>
      </w:r>
      <w:proofErr w:type="gramEnd"/>
      <w:r w:rsidRPr="00FE023C">
        <w:rPr>
          <w:rFonts w:ascii="Times New Roman" w:hAnsi="Times New Roman" w:cs="Times New Roman"/>
          <w:sz w:val="24"/>
          <w:szCs w:val="24"/>
        </w:rPr>
        <w:t>русская)» в объеме по 0,2 часа в неделю (7 часов в год). Предметы «Родной язык (русский)» и «Родная литератур</w:t>
      </w:r>
      <w:proofErr w:type="gramStart"/>
      <w:r w:rsidRPr="00FE023C">
        <w:rPr>
          <w:rFonts w:ascii="Times New Roman" w:hAnsi="Times New Roman" w:cs="Times New Roman"/>
          <w:sz w:val="24"/>
          <w:szCs w:val="24"/>
        </w:rPr>
        <w:t>а(</w:t>
      </w:r>
      <w:proofErr w:type="gramEnd"/>
      <w:r w:rsidRPr="00FE023C">
        <w:rPr>
          <w:rFonts w:ascii="Times New Roman" w:hAnsi="Times New Roman" w:cs="Times New Roman"/>
          <w:sz w:val="24"/>
          <w:szCs w:val="24"/>
        </w:rPr>
        <w:t xml:space="preserve">русская)» изучаются учащимися 5-х классов во 2-ой учебной четверти в объеме 7-ми часов.  </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 xml:space="preserve">Предметная область «Физическая культура и основы безопасности жизнедеятельности» реализуется через учебные предметы: </w:t>
      </w:r>
      <w:proofErr w:type="gramStart"/>
      <w:r w:rsidRPr="00FE023C">
        <w:rPr>
          <w:rFonts w:ascii="Times New Roman" w:hAnsi="Times New Roman" w:cs="Times New Roman"/>
          <w:sz w:val="24"/>
          <w:szCs w:val="24"/>
        </w:rPr>
        <w:t>«Физическая культура» в 5-8 классах в объеме 2 часов в неделю, вместо 3-х часов (1 час предмета  в 5 классах взят для изучения русского языка, в 7 классах взят для изучения алгебры, в 8 классах взят для изучения русского языка; 1 час предмета в 6 классах взят для изучения математики), «ОБЖ» в 5-7 классах  через кружковую внеурочную деятельность.</w:t>
      </w:r>
      <w:proofErr w:type="gramEnd"/>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Предмет «Технология» изучается в 5-7 классах в объеме 2 часов в неделю, в 8 классах в объеме 1 часа в неделю.</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Часы предметной области  «Искусство» в 5-8-х классах распределены между двумя предметами: «Музыка» - по 1 часу в неделю, «Изобразительное искусство» - по 1часу в неделю.</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 xml:space="preserve">Для учащихся 9-ых классов с целью содействия в профессиональном самоопределении проводится информационная работа и профессиональная ориентация. </w:t>
      </w:r>
      <w:proofErr w:type="spellStart"/>
      <w:r w:rsidRPr="00FE023C">
        <w:rPr>
          <w:rFonts w:ascii="Times New Roman" w:hAnsi="Times New Roman" w:cs="Times New Roman"/>
          <w:sz w:val="24"/>
          <w:szCs w:val="24"/>
        </w:rPr>
        <w:t>Профориентационные</w:t>
      </w:r>
      <w:proofErr w:type="spellEnd"/>
      <w:r w:rsidRPr="00FE023C">
        <w:rPr>
          <w:rFonts w:ascii="Times New Roman" w:hAnsi="Times New Roman" w:cs="Times New Roman"/>
          <w:sz w:val="24"/>
          <w:szCs w:val="24"/>
        </w:rPr>
        <w:t xml:space="preserve"> курсы реализуются в объеме 34 часов в год </w:t>
      </w:r>
      <w:proofErr w:type="gramStart"/>
      <w:r w:rsidRPr="00FE023C">
        <w:rPr>
          <w:rFonts w:ascii="Times New Roman" w:hAnsi="Times New Roman" w:cs="Times New Roman"/>
          <w:sz w:val="24"/>
          <w:szCs w:val="24"/>
        </w:rPr>
        <w:t xml:space="preserve">( </w:t>
      </w:r>
      <w:proofErr w:type="gramEnd"/>
      <w:r w:rsidRPr="00FE023C">
        <w:rPr>
          <w:rFonts w:ascii="Times New Roman" w:hAnsi="Times New Roman" w:cs="Times New Roman"/>
          <w:sz w:val="24"/>
          <w:szCs w:val="24"/>
        </w:rPr>
        <w:t>1 час в неделю) и  включают программу «Сервис и туризм» в объеме 3-х часов.</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t xml:space="preserve">Курс «Основы проектной и исследовательской деятельности» реализуется в объеме 34 часов (1 час в неделю) учащимися 9-х классов. Изучение курса «Основы проектной и исследовательской деятельности» завершается защитой </w:t>
      </w:r>
      <w:proofErr w:type="gramStart"/>
      <w:r w:rsidRPr="00FE023C">
        <w:rPr>
          <w:rFonts w:ascii="Times New Roman" w:hAnsi="Times New Roman" w:cs="Times New Roman"/>
          <w:sz w:val="24"/>
          <w:szCs w:val="24"/>
        </w:rPr>
        <w:t>индивидуального проекта</w:t>
      </w:r>
      <w:proofErr w:type="gramEnd"/>
      <w:r w:rsidRPr="00FE023C">
        <w:rPr>
          <w:rFonts w:ascii="Times New Roman" w:hAnsi="Times New Roman" w:cs="Times New Roman"/>
          <w:sz w:val="24"/>
          <w:szCs w:val="24"/>
        </w:rPr>
        <w:t xml:space="preserve">. Для данного курса предусмотрено </w:t>
      </w:r>
      <w:proofErr w:type="spellStart"/>
      <w:r w:rsidRPr="00FE023C">
        <w:rPr>
          <w:rFonts w:ascii="Times New Roman" w:hAnsi="Times New Roman" w:cs="Times New Roman"/>
          <w:sz w:val="24"/>
          <w:szCs w:val="24"/>
        </w:rPr>
        <w:t>безотметочное</w:t>
      </w:r>
      <w:proofErr w:type="spellEnd"/>
      <w:r w:rsidRPr="00FE023C">
        <w:rPr>
          <w:rFonts w:ascii="Times New Roman" w:hAnsi="Times New Roman" w:cs="Times New Roman"/>
          <w:sz w:val="24"/>
          <w:szCs w:val="24"/>
        </w:rPr>
        <w:t xml:space="preserve"> обучение в течение учебного года с выставлением отметки по </w:t>
      </w:r>
      <w:proofErr w:type="spellStart"/>
      <w:r w:rsidRPr="00FE023C">
        <w:rPr>
          <w:rFonts w:ascii="Times New Roman" w:hAnsi="Times New Roman" w:cs="Times New Roman"/>
          <w:sz w:val="24"/>
          <w:szCs w:val="24"/>
        </w:rPr>
        <w:t>пятибальной</w:t>
      </w:r>
      <w:proofErr w:type="spellEnd"/>
      <w:r w:rsidRPr="00FE023C">
        <w:rPr>
          <w:rFonts w:ascii="Times New Roman" w:hAnsi="Times New Roman" w:cs="Times New Roman"/>
          <w:sz w:val="24"/>
          <w:szCs w:val="24"/>
        </w:rPr>
        <w:t xml:space="preserve"> шкале за защиту проекта как промежуточная аттестация за год. Курс «Основы проектной и исследовательской деятельности» вписывается в аттестат в раздел «Дополнительные сведения» без отметки.</w:t>
      </w:r>
    </w:p>
    <w:p w:rsidR="00911038" w:rsidRPr="00FE023C" w:rsidRDefault="00911038" w:rsidP="00911038">
      <w:pPr>
        <w:autoSpaceDE w:val="0"/>
        <w:autoSpaceDN w:val="0"/>
        <w:adjustRightInd w:val="0"/>
        <w:spacing w:after="0" w:line="240" w:lineRule="auto"/>
        <w:ind w:firstLine="708"/>
        <w:jc w:val="both"/>
        <w:rPr>
          <w:rFonts w:ascii="Times New Roman" w:hAnsi="Times New Roman" w:cs="Times New Roman"/>
          <w:sz w:val="24"/>
          <w:szCs w:val="24"/>
        </w:rPr>
      </w:pPr>
      <w:r w:rsidRPr="00FE023C">
        <w:rPr>
          <w:rFonts w:ascii="Times New Roman" w:hAnsi="Times New Roman" w:cs="Times New Roman"/>
          <w:sz w:val="24"/>
          <w:szCs w:val="24"/>
        </w:rPr>
        <w:lastRenderedPageBreak/>
        <w:t xml:space="preserve">Элективный курс «Практикум по обществознанию» реализуется для учащихся 9-х </w:t>
      </w:r>
      <w:proofErr w:type="spellStart"/>
      <w:r w:rsidRPr="00FE023C">
        <w:rPr>
          <w:rFonts w:ascii="Times New Roman" w:hAnsi="Times New Roman" w:cs="Times New Roman"/>
          <w:sz w:val="24"/>
          <w:szCs w:val="24"/>
        </w:rPr>
        <w:t>класов</w:t>
      </w:r>
      <w:proofErr w:type="spellEnd"/>
      <w:r w:rsidRPr="00FE023C">
        <w:rPr>
          <w:rFonts w:ascii="Times New Roman" w:hAnsi="Times New Roman" w:cs="Times New Roman"/>
          <w:sz w:val="24"/>
          <w:szCs w:val="24"/>
        </w:rPr>
        <w:t xml:space="preserve"> в объеме 34 часов </w:t>
      </w:r>
      <w:proofErr w:type="gramStart"/>
      <w:r w:rsidRPr="00FE023C">
        <w:rPr>
          <w:rFonts w:ascii="Times New Roman" w:hAnsi="Times New Roman" w:cs="Times New Roman"/>
          <w:sz w:val="24"/>
          <w:szCs w:val="24"/>
        </w:rPr>
        <w:t xml:space="preserve">( </w:t>
      </w:r>
      <w:proofErr w:type="gramEnd"/>
      <w:r w:rsidRPr="00FE023C">
        <w:rPr>
          <w:rFonts w:ascii="Times New Roman" w:hAnsi="Times New Roman" w:cs="Times New Roman"/>
          <w:sz w:val="24"/>
          <w:szCs w:val="24"/>
        </w:rPr>
        <w:t xml:space="preserve">1 час в неделю) и предусматривает </w:t>
      </w:r>
      <w:proofErr w:type="spellStart"/>
      <w:r w:rsidRPr="00FE023C">
        <w:rPr>
          <w:rFonts w:ascii="Times New Roman" w:hAnsi="Times New Roman" w:cs="Times New Roman"/>
          <w:sz w:val="24"/>
          <w:szCs w:val="24"/>
        </w:rPr>
        <w:t>безотметочное</w:t>
      </w:r>
      <w:proofErr w:type="spellEnd"/>
      <w:r w:rsidRPr="00FE023C">
        <w:rPr>
          <w:rFonts w:ascii="Times New Roman" w:hAnsi="Times New Roman" w:cs="Times New Roman"/>
          <w:sz w:val="24"/>
          <w:szCs w:val="24"/>
        </w:rPr>
        <w:t xml:space="preserve"> обучение в течение учебного года.</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          Учебным планом обеспечивается организация обучения детей, которым по состоянию здоровья рекомендовано индивидуальное обучение на дому. Основанием являются заявление родителей и заключение лечебно-профилактического учреждения в соответствии с перечнем заболеваний, наличие которых даёт право на индивидуальное обучение на дому. </w:t>
      </w:r>
      <w:proofErr w:type="gramStart"/>
      <w:r w:rsidRPr="00FE023C">
        <w:rPr>
          <w:rFonts w:ascii="Times New Roman" w:hAnsi="Times New Roman" w:cs="Times New Roman"/>
          <w:sz w:val="24"/>
          <w:szCs w:val="24"/>
        </w:rPr>
        <w:t xml:space="preserve">Индивидуальные учебные планы для детей, находящихся на обучении на дому, в том числе реализация которых организована с помощью инклюзивного и (или) дистанционного образования, составляются на основе ФГОС основного общего образования, в соответствии с постановлением Главного государственного санитарного врача Российской Федерации от 29.12.2010 № 189 «Об утверждении </w:t>
      </w:r>
      <w:proofErr w:type="spellStart"/>
      <w:r w:rsidRPr="00FE023C">
        <w:rPr>
          <w:rFonts w:ascii="Times New Roman" w:hAnsi="Times New Roman" w:cs="Times New Roman"/>
          <w:sz w:val="24"/>
          <w:szCs w:val="24"/>
        </w:rPr>
        <w:t>СанПиН</w:t>
      </w:r>
      <w:proofErr w:type="spellEnd"/>
      <w:r w:rsidRPr="00FE023C">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методическими рекомендациями</w:t>
      </w:r>
      <w:proofErr w:type="gramEnd"/>
      <w:r w:rsidRPr="00FE023C">
        <w:rPr>
          <w:rFonts w:ascii="Times New Roman" w:hAnsi="Times New Roman" w:cs="Times New Roman"/>
          <w:sz w:val="24"/>
          <w:szCs w:val="24"/>
        </w:rPr>
        <w:t xml:space="preserve"> по организации обучения на дому детей-инвалидов с использованием дистанционных образовательных технологий (письмо </w:t>
      </w:r>
      <w:proofErr w:type="spellStart"/>
      <w:r w:rsidRPr="00FE023C">
        <w:rPr>
          <w:rFonts w:ascii="Times New Roman" w:hAnsi="Times New Roman" w:cs="Times New Roman"/>
          <w:sz w:val="24"/>
          <w:szCs w:val="24"/>
        </w:rPr>
        <w:t>Минобрнауки</w:t>
      </w:r>
      <w:proofErr w:type="spellEnd"/>
      <w:r w:rsidRPr="00FE023C">
        <w:rPr>
          <w:rFonts w:ascii="Times New Roman" w:hAnsi="Times New Roman" w:cs="Times New Roman"/>
          <w:sz w:val="24"/>
          <w:szCs w:val="24"/>
        </w:rPr>
        <w:t xml:space="preserve"> России и департамента государственной политики в сфере защиты прав детей от 10.12.2012 № 07-832 «О методических рекомендациях»).</w:t>
      </w:r>
    </w:p>
    <w:p w:rsidR="00911038" w:rsidRPr="00FE023C" w:rsidRDefault="00911038" w:rsidP="00911038">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FE023C">
        <w:rPr>
          <w:rFonts w:ascii="Times New Roman" w:hAnsi="Times New Roman" w:cs="Times New Roman"/>
          <w:sz w:val="24"/>
          <w:szCs w:val="24"/>
        </w:rPr>
        <w:t>Учебным планом предусматривается разработка индивидуальных учебных планов для обучения по адаптированной основной образовательной  программе ФГОС ООО для обучающихся с задержкой психического развития с учетом психофизических особенностей и индивидуальных способностей учащихся.</w:t>
      </w:r>
      <w:proofErr w:type="gramEnd"/>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color w:val="00000A"/>
          <w:sz w:val="24"/>
          <w:szCs w:val="24"/>
        </w:rPr>
      </w:pPr>
      <w:r w:rsidRPr="00FE023C">
        <w:rPr>
          <w:rFonts w:ascii="Times New Roman" w:hAnsi="Times New Roman" w:cs="Times New Roman"/>
          <w:b/>
          <w:bCs/>
          <w:color w:val="00000A"/>
          <w:sz w:val="24"/>
          <w:szCs w:val="24"/>
        </w:rPr>
        <w:t>Региональная специфика учебного плана</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Ведение учебного регионального предмета «</w:t>
      </w:r>
      <w:proofErr w:type="spellStart"/>
      <w:r w:rsidRPr="00FE023C">
        <w:rPr>
          <w:rFonts w:ascii="Times New Roman" w:hAnsi="Times New Roman" w:cs="Times New Roman"/>
          <w:sz w:val="24"/>
          <w:szCs w:val="24"/>
        </w:rPr>
        <w:t>Кубановедение</w:t>
      </w:r>
      <w:proofErr w:type="spellEnd"/>
      <w:r w:rsidRPr="00FE023C">
        <w:rPr>
          <w:rFonts w:ascii="Times New Roman" w:hAnsi="Times New Roman" w:cs="Times New Roman"/>
          <w:sz w:val="24"/>
          <w:szCs w:val="24"/>
        </w:rPr>
        <w:t>» в 5-8 классах  по 1 часу в неделю из части, формируемой участниками образовательных отношений, с целью приобщения младших школьников к общекультурным, национальным и этнокультурным ценностям.</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color w:val="FF0000"/>
          <w:sz w:val="24"/>
          <w:szCs w:val="24"/>
        </w:rPr>
        <w:t xml:space="preserve">         </w:t>
      </w:r>
      <w:r w:rsidRPr="00FE023C">
        <w:rPr>
          <w:rFonts w:ascii="Times New Roman" w:hAnsi="Times New Roman" w:cs="Times New Roman"/>
          <w:sz w:val="24"/>
          <w:szCs w:val="24"/>
        </w:rPr>
        <w:t>Предмет «ОБЖ» в 5-7-х классах реализовывать в виде программы «Воспитание и социализация» через кружковую внеурочную деятельность.</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Предмет «Обществознание» в 5 классе введен как отдельный учебный предмет в объеме 1 часа в неделю (34 учебных часа в год).</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Предмет «Информатика» введен в 7 классах по 1 часу в неделю.</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w:t>
      </w:r>
    </w:p>
    <w:p w:rsidR="00911038" w:rsidRPr="00FE023C" w:rsidRDefault="00911038" w:rsidP="00911038">
      <w:pPr>
        <w:autoSpaceDE w:val="0"/>
        <w:autoSpaceDN w:val="0"/>
        <w:adjustRightInd w:val="0"/>
        <w:spacing w:after="77" w:line="240" w:lineRule="auto"/>
        <w:jc w:val="center"/>
        <w:rPr>
          <w:rFonts w:ascii="Times New Roman" w:hAnsi="Times New Roman" w:cs="Times New Roman"/>
          <w:b/>
          <w:bCs/>
          <w:color w:val="00000A"/>
          <w:sz w:val="24"/>
          <w:szCs w:val="24"/>
        </w:rPr>
      </w:pPr>
      <w:r w:rsidRPr="00FE023C">
        <w:rPr>
          <w:rFonts w:ascii="Times New Roman" w:hAnsi="Times New Roman" w:cs="Times New Roman"/>
          <w:b/>
          <w:bCs/>
          <w:color w:val="00000A"/>
          <w:sz w:val="24"/>
          <w:szCs w:val="24"/>
        </w:rPr>
        <w:t>Деление классов на группы</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Деление учащихся 5-9 классов на группы производится для изучения следующих учебных  предметов: «Английский язык», «Технология», «Информатика».</w:t>
      </w:r>
    </w:p>
    <w:p w:rsidR="00911038" w:rsidRPr="00FE023C" w:rsidRDefault="00911038" w:rsidP="00911038">
      <w:pPr>
        <w:autoSpaceDE w:val="0"/>
        <w:autoSpaceDN w:val="0"/>
        <w:adjustRightInd w:val="0"/>
        <w:spacing w:after="77" w:line="240" w:lineRule="auto"/>
        <w:jc w:val="center"/>
        <w:rPr>
          <w:rFonts w:ascii="Times New Roman" w:hAnsi="Times New Roman" w:cs="Times New Roman"/>
          <w:sz w:val="24"/>
          <w:szCs w:val="24"/>
        </w:rPr>
      </w:pPr>
    </w:p>
    <w:p w:rsidR="00911038" w:rsidRPr="00FE023C" w:rsidRDefault="00911038" w:rsidP="00911038">
      <w:pPr>
        <w:autoSpaceDE w:val="0"/>
        <w:autoSpaceDN w:val="0"/>
        <w:adjustRightInd w:val="0"/>
        <w:spacing w:after="77" w:line="240" w:lineRule="auto"/>
        <w:jc w:val="center"/>
        <w:rPr>
          <w:rFonts w:ascii="Times New Roman" w:hAnsi="Times New Roman" w:cs="Times New Roman"/>
          <w:b/>
          <w:bCs/>
          <w:color w:val="00000A"/>
          <w:sz w:val="24"/>
          <w:szCs w:val="24"/>
        </w:rPr>
      </w:pPr>
      <w:r w:rsidRPr="00FE023C">
        <w:rPr>
          <w:rFonts w:ascii="Times New Roman" w:hAnsi="Times New Roman" w:cs="Times New Roman"/>
          <w:b/>
          <w:bCs/>
          <w:color w:val="00000A"/>
          <w:sz w:val="24"/>
          <w:szCs w:val="24"/>
        </w:rPr>
        <w:t>Учебный план  для V-IX классов</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Таблица-сетка  часов учебного плана МБОУ СОШ № 63 на 2019-2020 учебный год для 5-9-х классов, реализующих ФГОС ООО, прилагается. (Приложение № 2).</w:t>
      </w: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color w:val="00000A"/>
          <w:sz w:val="24"/>
          <w:szCs w:val="24"/>
        </w:rPr>
      </w:pPr>
      <w:r w:rsidRPr="00FE023C">
        <w:rPr>
          <w:rFonts w:ascii="Times New Roman" w:hAnsi="Times New Roman" w:cs="Times New Roman"/>
          <w:b/>
          <w:bCs/>
          <w:color w:val="00000A"/>
          <w:sz w:val="24"/>
          <w:szCs w:val="24"/>
        </w:rPr>
        <w:t xml:space="preserve">Формы промежуточной аттестации </w:t>
      </w:r>
      <w:proofErr w:type="gramStart"/>
      <w:r w:rsidRPr="00FE023C">
        <w:rPr>
          <w:rFonts w:ascii="Times New Roman" w:hAnsi="Times New Roman" w:cs="Times New Roman"/>
          <w:b/>
          <w:bCs/>
          <w:color w:val="00000A"/>
          <w:sz w:val="24"/>
          <w:szCs w:val="24"/>
        </w:rPr>
        <w:t>обучающихся</w:t>
      </w:r>
      <w:proofErr w:type="gramEnd"/>
      <w:r w:rsidRPr="00FE023C">
        <w:rPr>
          <w:rFonts w:ascii="Times New Roman" w:hAnsi="Times New Roman" w:cs="Times New Roman"/>
          <w:b/>
          <w:bCs/>
          <w:color w:val="00000A"/>
          <w:sz w:val="24"/>
          <w:szCs w:val="24"/>
        </w:rPr>
        <w:t>.</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Стартовая работа (проводится в начале сентября) позволяет определить актуальный уровень знаний, необходимый для продолжения обучения.  Результаты стартовой работы фиксируются учителем в специальной тетради для учёта в работе, оценки результатов в электронном журнале не </w:t>
      </w:r>
      <w:proofErr w:type="gramStart"/>
      <w:r w:rsidRPr="00FE023C">
        <w:rPr>
          <w:rFonts w:ascii="Times New Roman" w:hAnsi="Times New Roman" w:cs="Times New Roman"/>
          <w:sz w:val="24"/>
          <w:szCs w:val="24"/>
        </w:rPr>
        <w:t>фиксируется</w:t>
      </w:r>
      <w:proofErr w:type="gramEnd"/>
      <w:r w:rsidRPr="00FE023C">
        <w:rPr>
          <w:rFonts w:ascii="Times New Roman" w:hAnsi="Times New Roman" w:cs="Times New Roman"/>
          <w:sz w:val="24"/>
          <w:szCs w:val="24"/>
        </w:rPr>
        <w:t xml:space="preserve">  и не учитываются при выставлении оценки за четверть. Материалы стартовых диагностик включаются в состав   </w:t>
      </w:r>
      <w:proofErr w:type="spellStart"/>
      <w:r w:rsidRPr="00FE023C">
        <w:rPr>
          <w:rFonts w:ascii="Times New Roman" w:hAnsi="Times New Roman" w:cs="Times New Roman"/>
          <w:sz w:val="24"/>
          <w:szCs w:val="24"/>
        </w:rPr>
        <w:t>портфолио</w:t>
      </w:r>
      <w:proofErr w:type="spellEnd"/>
      <w:r w:rsidRPr="00FE023C">
        <w:rPr>
          <w:rFonts w:ascii="Times New Roman" w:hAnsi="Times New Roman" w:cs="Times New Roman"/>
          <w:sz w:val="24"/>
          <w:szCs w:val="24"/>
        </w:rPr>
        <w:t xml:space="preserve"> </w:t>
      </w:r>
      <w:proofErr w:type="gramStart"/>
      <w:r w:rsidRPr="00FE023C">
        <w:rPr>
          <w:rFonts w:ascii="Times New Roman" w:hAnsi="Times New Roman" w:cs="Times New Roman"/>
          <w:sz w:val="24"/>
          <w:szCs w:val="24"/>
        </w:rPr>
        <w:t>обучающегося</w:t>
      </w:r>
      <w:proofErr w:type="gramEnd"/>
      <w:r w:rsidRPr="00FE023C">
        <w:rPr>
          <w:rFonts w:ascii="Times New Roman" w:hAnsi="Times New Roman" w:cs="Times New Roman"/>
          <w:sz w:val="24"/>
          <w:szCs w:val="24"/>
        </w:rPr>
        <w:t>.</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Тематическая проверочная (контрольная) работа проводится по ранее изученной теме, в ходе изучения следующей темы. Результаты проверочной работы  заносятся учителем  в электронный журнал и учитываются при выставлении оценки  за четверть.</w:t>
      </w:r>
    </w:p>
    <w:p w:rsidR="00911038" w:rsidRPr="00FE023C" w:rsidRDefault="00911038" w:rsidP="00911038">
      <w:pPr>
        <w:autoSpaceDE w:val="0"/>
        <w:autoSpaceDN w:val="0"/>
        <w:adjustRightInd w:val="0"/>
        <w:spacing w:after="0" w:line="240" w:lineRule="auto"/>
        <w:ind w:firstLine="346"/>
        <w:jc w:val="both"/>
        <w:rPr>
          <w:rFonts w:ascii="Times New Roman" w:hAnsi="Times New Roman" w:cs="Times New Roman"/>
          <w:color w:val="000000"/>
          <w:sz w:val="24"/>
          <w:szCs w:val="24"/>
        </w:rPr>
      </w:pPr>
      <w:r w:rsidRPr="00FE023C">
        <w:rPr>
          <w:rFonts w:ascii="Times New Roman" w:hAnsi="Times New Roman" w:cs="Times New Roman"/>
          <w:sz w:val="24"/>
          <w:szCs w:val="24"/>
        </w:rPr>
        <w:t xml:space="preserve">     Стандартизированные письменные и устные работы проводятся по окончанию четверти и включают проверку </w:t>
      </w:r>
      <w:proofErr w:type="spellStart"/>
      <w:r w:rsidRPr="00FE023C">
        <w:rPr>
          <w:rFonts w:ascii="Times New Roman" w:hAnsi="Times New Roman" w:cs="Times New Roman"/>
          <w:sz w:val="24"/>
          <w:szCs w:val="24"/>
        </w:rPr>
        <w:t>сформированности</w:t>
      </w:r>
      <w:proofErr w:type="spellEnd"/>
      <w:r w:rsidRPr="00FE023C">
        <w:rPr>
          <w:rFonts w:ascii="Times New Roman" w:hAnsi="Times New Roman" w:cs="Times New Roman"/>
          <w:sz w:val="24"/>
          <w:szCs w:val="24"/>
        </w:rPr>
        <w:t xml:space="preserve"> предметных результатов. </w:t>
      </w:r>
      <w:r w:rsidRPr="00FE023C">
        <w:rPr>
          <w:rFonts w:ascii="Times New Roman" w:hAnsi="Times New Roman" w:cs="Times New Roman"/>
          <w:color w:val="000000"/>
          <w:sz w:val="24"/>
          <w:szCs w:val="24"/>
        </w:rPr>
        <w:t>Оценка предметных результатов</w:t>
      </w:r>
      <w:r w:rsidRPr="00FE023C">
        <w:rPr>
          <w:rFonts w:ascii="Times New Roman" w:hAnsi="Times New Roman" w:cs="Times New Roman"/>
          <w:b/>
          <w:bCs/>
          <w:color w:val="000000"/>
          <w:sz w:val="24"/>
          <w:szCs w:val="24"/>
        </w:rPr>
        <w:t xml:space="preserve"> </w:t>
      </w:r>
      <w:r w:rsidRPr="00FE023C">
        <w:rPr>
          <w:rFonts w:ascii="Times New Roman" w:hAnsi="Times New Roman" w:cs="Times New Roman"/>
          <w:color w:val="000000"/>
          <w:sz w:val="24"/>
          <w:szCs w:val="24"/>
        </w:rPr>
        <w:t>представляет собой оценку достижения обучающимся планируемых результатов по отдельным предметам.</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lastRenderedPageBreak/>
        <w:t xml:space="preserve">          Проекты  разрабатываются и защищаются учащимися  по одному или нескольким предметам. Оценка за проект выставляется в электронный журнал.</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Практические работы выполняются в соответствии с рабочей программой по предмету. При выполнении практической работы в процессе изучения темы могут оцениваться лишь некоторые критерии её выполнения.</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Творческие работы выполняются в соответствии с рабочей программой по предмету. Количество творческих работ по каждому предмету определено в рабочей программе  учителя. Оценки выставляются в электронный журнал.</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Итоговые  годовые контрольные  работы проводятся в соответствии с рабочей программой по предмету. Результаты проверки фиксируются учителем  в электронном журнале и учитываются при выставлении оценки за год.</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Количество тематических, проверочных, диагностических  и итоговых работ установлено по каждому предмету в соответствии с рабочей программой.</w:t>
      </w:r>
    </w:p>
    <w:p w:rsidR="00911038" w:rsidRPr="00FE023C" w:rsidRDefault="00911038" w:rsidP="00911038">
      <w:pPr>
        <w:tabs>
          <w:tab w:val="left" w:pos="1075"/>
        </w:tabs>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Оценки за тематические проверочные (контрольные)  работы, за стандартизированные контрольные работы по итогам четверти, творческие работы,  практические работы выставляются в электронный журнал в виде отметок «5», «4», «3», «2» (в зависимости  от процента, который высчитывается от  максимального балла выполнения контрольной работы);  в виде процентов выполнения объема работы оценка фиксируется в специальной тетради учителя с целью отслеживания  динамики образовательных достижений каждого обучающегося.</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 xml:space="preserve">           Кадровое и методическое обеспечение  соответствует требованиям учебного плана.</w:t>
      </w:r>
    </w:p>
    <w:p w:rsidR="00911038" w:rsidRPr="00FE023C" w:rsidRDefault="00FC49B8" w:rsidP="00FC49B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p>
    <w:p w:rsidR="00911038" w:rsidRPr="000F0C12" w:rsidRDefault="000F0C12" w:rsidP="000F0C12">
      <w:pPr>
        <w:jc w:val="right"/>
        <w:rPr>
          <w:rFonts w:ascii="Times New Roman" w:hAnsi="Times New Roman" w:cs="Times New Roman"/>
          <w:b/>
          <w:bCs/>
          <w:i/>
          <w:sz w:val="24"/>
          <w:szCs w:val="24"/>
          <w:u w:val="single"/>
        </w:rPr>
      </w:pPr>
      <w:r w:rsidRPr="000A4031">
        <w:rPr>
          <w:rFonts w:ascii="Times New Roman" w:hAnsi="Times New Roman" w:cs="Times New Roman"/>
          <w:b/>
          <w:bCs/>
          <w:i/>
          <w:sz w:val="24"/>
          <w:szCs w:val="24"/>
          <w:u w:val="single"/>
        </w:rPr>
        <w:t xml:space="preserve">Приложение  № </w:t>
      </w:r>
      <w:r>
        <w:rPr>
          <w:rFonts w:ascii="Times New Roman" w:hAnsi="Times New Roman" w:cs="Times New Roman"/>
          <w:b/>
          <w:bCs/>
          <w:i/>
          <w:sz w:val="24"/>
          <w:szCs w:val="24"/>
          <w:u w:val="single"/>
        </w:rPr>
        <w:t>13.4.</w:t>
      </w:r>
      <w:r w:rsidRPr="000A4031">
        <w:rPr>
          <w:rFonts w:ascii="Times New Roman" w:hAnsi="Times New Roman" w:cs="Times New Roman"/>
          <w:b/>
          <w:bCs/>
          <w:i/>
          <w:sz w:val="24"/>
          <w:szCs w:val="24"/>
          <w:u w:val="single"/>
        </w:rPr>
        <w:t xml:space="preserve"> к педсовету № 1 от 28.09.19</w:t>
      </w:r>
      <w:r w:rsidRPr="00FE023C">
        <w:rPr>
          <w:rFonts w:ascii="Times New Roman" w:hAnsi="Times New Roman" w:cs="Times New Roman"/>
          <w:sz w:val="24"/>
          <w:szCs w:val="24"/>
        </w:rPr>
        <w:t xml:space="preserve"> </w:t>
      </w:r>
      <w:r w:rsidR="00911038" w:rsidRPr="00FE023C">
        <w:rPr>
          <w:rFonts w:ascii="Times New Roman" w:hAnsi="Times New Roman" w:cs="Times New Roman"/>
          <w:sz w:val="24"/>
          <w:szCs w:val="24"/>
        </w:rPr>
        <w:t xml:space="preserve"> </w:t>
      </w:r>
    </w:p>
    <w:p w:rsidR="000F0C12" w:rsidRDefault="000F0C12" w:rsidP="00911038">
      <w:pPr>
        <w:autoSpaceDE w:val="0"/>
        <w:autoSpaceDN w:val="0"/>
        <w:adjustRightInd w:val="0"/>
        <w:spacing w:after="0" w:line="240" w:lineRule="auto"/>
        <w:jc w:val="center"/>
        <w:rPr>
          <w:rFonts w:ascii="Times New Roman" w:hAnsi="Times New Roman" w:cs="Times New Roman"/>
          <w:b/>
          <w:bCs/>
          <w:caps/>
          <w:color w:val="000000"/>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caps/>
          <w:color w:val="000000"/>
          <w:sz w:val="24"/>
          <w:szCs w:val="24"/>
        </w:rPr>
      </w:pPr>
      <w:r w:rsidRPr="00FE023C">
        <w:rPr>
          <w:rFonts w:ascii="Times New Roman" w:hAnsi="Times New Roman" w:cs="Times New Roman"/>
          <w:b/>
          <w:bCs/>
          <w:caps/>
          <w:color w:val="000000"/>
          <w:sz w:val="24"/>
          <w:szCs w:val="24"/>
        </w:rPr>
        <w:t>Календарный  учебный  график</w:t>
      </w:r>
    </w:p>
    <w:p w:rsidR="00911038" w:rsidRPr="00FE023C" w:rsidRDefault="00911038" w:rsidP="00911038">
      <w:pPr>
        <w:autoSpaceDE w:val="0"/>
        <w:autoSpaceDN w:val="0"/>
        <w:adjustRightInd w:val="0"/>
        <w:spacing w:after="0" w:line="240" w:lineRule="auto"/>
        <w:rPr>
          <w:rFonts w:ascii="Times New Roman" w:hAnsi="Times New Roman" w:cs="Times New Roman"/>
          <w:b/>
          <w:bCs/>
          <w:color w:val="000000"/>
          <w:sz w:val="24"/>
          <w:szCs w:val="24"/>
          <w:highlight w:val="white"/>
        </w:rPr>
      </w:pPr>
      <w:r w:rsidRPr="00FE023C">
        <w:rPr>
          <w:rFonts w:ascii="Times New Roman" w:hAnsi="Times New Roman" w:cs="Times New Roman"/>
          <w:b/>
          <w:bCs/>
          <w:color w:val="000000"/>
          <w:sz w:val="24"/>
          <w:szCs w:val="24"/>
          <w:highlight w:val="white"/>
        </w:rPr>
        <w:t xml:space="preserve">                                                             на 2019-2020 учебный год</w:t>
      </w:r>
    </w:p>
    <w:p w:rsidR="00911038" w:rsidRPr="000F0C12" w:rsidRDefault="00911038" w:rsidP="00911038">
      <w:pPr>
        <w:autoSpaceDE w:val="0"/>
        <w:autoSpaceDN w:val="0"/>
        <w:adjustRightInd w:val="0"/>
        <w:spacing w:after="0" w:line="240" w:lineRule="auto"/>
        <w:rPr>
          <w:rFonts w:ascii="Times New Roman" w:hAnsi="Times New Roman" w:cs="Times New Roman"/>
          <w:sz w:val="24"/>
          <w:szCs w:val="24"/>
        </w:rPr>
      </w:pPr>
    </w:p>
    <w:p w:rsidR="00911038" w:rsidRPr="00FE023C" w:rsidRDefault="00911038" w:rsidP="00911038">
      <w:pPr>
        <w:numPr>
          <w:ilvl w:val="0"/>
          <w:numId w:val="46"/>
        </w:numPr>
        <w:autoSpaceDE w:val="0"/>
        <w:autoSpaceDN w:val="0"/>
        <w:adjustRightInd w:val="0"/>
        <w:spacing w:after="0" w:line="240" w:lineRule="auto"/>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Дата начала и окончания учебного года:</w:t>
      </w:r>
    </w:p>
    <w:p w:rsidR="00911038" w:rsidRPr="00FE023C" w:rsidRDefault="00911038" w:rsidP="00911038">
      <w:pPr>
        <w:autoSpaceDE w:val="0"/>
        <w:autoSpaceDN w:val="0"/>
        <w:adjustRightInd w:val="0"/>
        <w:spacing w:after="0" w:line="240" w:lineRule="auto"/>
        <w:ind w:firstLine="708"/>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начало учебного года – 1 сентября 2019 года</w:t>
      </w:r>
    </w:p>
    <w:p w:rsidR="00911038" w:rsidRPr="00FE023C" w:rsidRDefault="00911038" w:rsidP="00911038">
      <w:pPr>
        <w:autoSpaceDE w:val="0"/>
        <w:autoSpaceDN w:val="0"/>
        <w:adjustRightInd w:val="0"/>
        <w:spacing w:after="0" w:line="240" w:lineRule="auto"/>
        <w:ind w:left="720"/>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окончание учебного года – 25 мая 2020 года</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p>
    <w:p w:rsidR="00911038" w:rsidRPr="00FE023C" w:rsidRDefault="00911038" w:rsidP="00911038">
      <w:pPr>
        <w:numPr>
          <w:ilvl w:val="0"/>
          <w:numId w:val="46"/>
        </w:numPr>
        <w:autoSpaceDE w:val="0"/>
        <w:autoSpaceDN w:val="0"/>
        <w:adjustRightInd w:val="0"/>
        <w:spacing w:after="0" w:line="240" w:lineRule="auto"/>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Продолжительность урока:</w:t>
      </w:r>
    </w:p>
    <w:p w:rsidR="00911038" w:rsidRPr="00FE023C" w:rsidRDefault="00911038" w:rsidP="00911038">
      <w:pPr>
        <w:autoSpaceDE w:val="0"/>
        <w:autoSpaceDN w:val="0"/>
        <w:adjustRightInd w:val="0"/>
        <w:spacing w:after="0" w:line="240" w:lineRule="auto"/>
        <w:ind w:firstLine="708"/>
        <w:rPr>
          <w:rFonts w:ascii="Times New Roman" w:hAnsi="Times New Roman" w:cs="Times New Roman"/>
          <w:sz w:val="24"/>
          <w:szCs w:val="24"/>
          <w:highlight w:val="white"/>
        </w:rPr>
      </w:pPr>
      <w:r w:rsidRPr="00FE023C">
        <w:rPr>
          <w:rFonts w:ascii="Times New Roman" w:hAnsi="Times New Roman" w:cs="Times New Roman"/>
          <w:sz w:val="24"/>
          <w:szCs w:val="24"/>
          <w:highlight w:val="white"/>
          <w:lang w:val="en-US"/>
        </w:rPr>
        <w:t xml:space="preserve">II-XI </w:t>
      </w:r>
      <w:r w:rsidRPr="00FE023C">
        <w:rPr>
          <w:rFonts w:ascii="Times New Roman" w:hAnsi="Times New Roman" w:cs="Times New Roman"/>
          <w:sz w:val="24"/>
          <w:szCs w:val="24"/>
          <w:highlight w:val="white"/>
        </w:rPr>
        <w:t xml:space="preserve">классы – 40 минут  </w:t>
      </w:r>
    </w:p>
    <w:p w:rsidR="00911038" w:rsidRPr="00FE023C" w:rsidRDefault="00911038" w:rsidP="00911038">
      <w:pPr>
        <w:tabs>
          <w:tab w:val="left" w:pos="709"/>
        </w:tabs>
        <w:autoSpaceDE w:val="0"/>
        <w:autoSpaceDN w:val="0"/>
        <w:adjustRightInd w:val="0"/>
        <w:spacing w:after="0" w:line="240" w:lineRule="auto"/>
        <w:rPr>
          <w:rFonts w:ascii="Times New Roman" w:hAnsi="Times New Roman" w:cs="Times New Roman"/>
          <w:sz w:val="24"/>
          <w:szCs w:val="24"/>
          <w:highlight w:val="white"/>
        </w:rPr>
      </w:pPr>
      <w:r w:rsidRPr="00FE023C">
        <w:rPr>
          <w:rFonts w:ascii="Times New Roman" w:hAnsi="Times New Roman" w:cs="Times New Roman"/>
          <w:b/>
          <w:bCs/>
          <w:sz w:val="24"/>
          <w:szCs w:val="24"/>
          <w:highlight w:val="white"/>
        </w:rPr>
        <w:t xml:space="preserve">            </w:t>
      </w:r>
      <w:r w:rsidRPr="00FE023C">
        <w:rPr>
          <w:rFonts w:ascii="Times New Roman" w:hAnsi="Times New Roman" w:cs="Times New Roman"/>
          <w:sz w:val="24"/>
          <w:szCs w:val="24"/>
          <w:highlight w:val="white"/>
          <w:lang w:val="en-US"/>
        </w:rPr>
        <w:t>I</w:t>
      </w:r>
      <w:r w:rsidRPr="00FE023C">
        <w:rPr>
          <w:rFonts w:ascii="Times New Roman" w:hAnsi="Times New Roman" w:cs="Times New Roman"/>
          <w:sz w:val="24"/>
          <w:szCs w:val="24"/>
          <w:highlight w:val="white"/>
        </w:rPr>
        <w:t xml:space="preserve"> классы       − 35 минут (сентябрь-октябрь 3 урока, ноябрь-декабрь 4 урока);</w:t>
      </w:r>
    </w:p>
    <w:p w:rsidR="00911038" w:rsidRPr="00FE023C" w:rsidRDefault="00911038" w:rsidP="00911038">
      <w:pPr>
        <w:tabs>
          <w:tab w:val="left" w:pos="709"/>
        </w:tabs>
        <w:autoSpaceDE w:val="0"/>
        <w:autoSpaceDN w:val="0"/>
        <w:adjustRightInd w:val="0"/>
        <w:spacing w:after="0" w:line="240" w:lineRule="auto"/>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 xml:space="preserve">                                 − 40 минут (январь-май 4 урока, 1 день 5 уроков включая физическую культуру).</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p>
    <w:p w:rsidR="00911038" w:rsidRPr="00FE023C" w:rsidRDefault="00911038" w:rsidP="00911038">
      <w:pPr>
        <w:numPr>
          <w:ilvl w:val="0"/>
          <w:numId w:val="46"/>
        </w:numPr>
        <w:autoSpaceDE w:val="0"/>
        <w:autoSpaceDN w:val="0"/>
        <w:adjustRightInd w:val="0"/>
        <w:spacing w:after="0" w:line="240" w:lineRule="auto"/>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Продолжительность учебного года и учебных периодов</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p>
    <w:tbl>
      <w:tblPr>
        <w:tblW w:w="0" w:type="auto"/>
        <w:tblInd w:w="-109" w:type="dxa"/>
        <w:tblLayout w:type="fixed"/>
        <w:tblCellMar>
          <w:left w:w="40" w:type="dxa"/>
          <w:right w:w="40" w:type="dxa"/>
        </w:tblCellMar>
        <w:tblLook w:val="0000"/>
      </w:tblPr>
      <w:tblGrid>
        <w:gridCol w:w="3970"/>
        <w:gridCol w:w="3118"/>
        <w:gridCol w:w="3417"/>
      </w:tblGrid>
      <w:tr w:rsidR="00911038" w:rsidRPr="00FE023C">
        <w:tblPrEx>
          <w:tblCellMar>
            <w:top w:w="0" w:type="dxa"/>
            <w:bottom w:w="0" w:type="dxa"/>
          </w:tblCellMar>
        </w:tblPrEx>
        <w:trPr>
          <w:trHeight w:val="264"/>
        </w:trPr>
        <w:tc>
          <w:tcPr>
            <w:tcW w:w="3970"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b/>
                <w:bCs/>
                <w:sz w:val="24"/>
                <w:szCs w:val="24"/>
                <w:highlight w:val="white"/>
              </w:rPr>
              <w:t>Продолжительность учебного года</w:t>
            </w:r>
          </w:p>
        </w:tc>
        <w:tc>
          <w:tcPr>
            <w:tcW w:w="31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lang w:val="en-US"/>
              </w:rPr>
              <w:t xml:space="preserve">1 </w:t>
            </w:r>
            <w:r w:rsidRPr="00FE023C">
              <w:rPr>
                <w:rFonts w:ascii="Times New Roman" w:hAnsi="Times New Roman" w:cs="Times New Roman"/>
                <w:b/>
                <w:bCs/>
                <w:sz w:val="24"/>
                <w:szCs w:val="24"/>
                <w:highlight w:val="white"/>
              </w:rPr>
              <w:t>классы</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lang w:val="en-US"/>
              </w:rPr>
              <w:t xml:space="preserve">2-11 </w:t>
            </w:r>
            <w:r w:rsidRPr="00FE023C">
              <w:rPr>
                <w:rFonts w:ascii="Times New Roman" w:hAnsi="Times New Roman" w:cs="Times New Roman"/>
                <w:b/>
                <w:bCs/>
                <w:sz w:val="24"/>
                <w:szCs w:val="24"/>
                <w:highlight w:val="white"/>
              </w:rPr>
              <w:t>классы</w:t>
            </w:r>
          </w:p>
        </w:tc>
      </w:tr>
      <w:tr w:rsidR="00911038" w:rsidRPr="00FE023C">
        <w:tblPrEx>
          <w:tblCellMar>
            <w:top w:w="0" w:type="dxa"/>
            <w:bottom w:w="0" w:type="dxa"/>
          </w:tblCellMar>
        </w:tblPrEx>
        <w:trPr>
          <w:trHeight w:val="145"/>
        </w:trPr>
        <w:tc>
          <w:tcPr>
            <w:tcW w:w="3970"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  33  </w:t>
            </w:r>
            <w:r w:rsidRPr="00FE023C">
              <w:rPr>
                <w:rFonts w:ascii="Times New Roman" w:hAnsi="Times New Roman" w:cs="Times New Roman"/>
                <w:sz w:val="24"/>
                <w:szCs w:val="24"/>
                <w:highlight w:val="white"/>
              </w:rPr>
              <w:t>учебные недели</w:t>
            </w:r>
          </w:p>
        </w:tc>
        <w:tc>
          <w:tcPr>
            <w:tcW w:w="31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lang w:val="en-US"/>
              </w:rPr>
              <w:t>+</w:t>
            </w:r>
          </w:p>
        </w:tc>
        <w:tc>
          <w:tcPr>
            <w:tcW w:w="3417"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199"/>
        </w:trPr>
        <w:tc>
          <w:tcPr>
            <w:tcW w:w="3970"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rsidP="00911038">
            <w:pPr>
              <w:numPr>
                <w:ilvl w:val="0"/>
                <w:numId w:val="46"/>
              </w:num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rPr>
              <w:t>учебные недели</w:t>
            </w:r>
          </w:p>
        </w:tc>
        <w:tc>
          <w:tcPr>
            <w:tcW w:w="31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3417"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lang w:val="en-US"/>
              </w:rPr>
              <w:t>+</w:t>
            </w:r>
          </w:p>
        </w:tc>
      </w:tr>
    </w:tbl>
    <w:p w:rsidR="00911038" w:rsidRPr="00FE023C" w:rsidRDefault="00911038" w:rsidP="00911038">
      <w:pPr>
        <w:autoSpaceDE w:val="0"/>
        <w:autoSpaceDN w:val="0"/>
        <w:adjustRightInd w:val="0"/>
        <w:spacing w:after="0" w:line="240" w:lineRule="auto"/>
        <w:rPr>
          <w:rFonts w:ascii="Times New Roman" w:hAnsi="Times New Roman" w:cs="Times New Roman"/>
          <w:sz w:val="24"/>
          <w:szCs w:val="24"/>
          <w:lang w:val="en-US"/>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Продолжительность учебных периодов, сроки и продолжительность каникул</w:t>
      </w:r>
    </w:p>
    <w:p w:rsidR="00911038" w:rsidRPr="00FE023C" w:rsidRDefault="00911038" w:rsidP="00911038">
      <w:pPr>
        <w:autoSpaceDE w:val="0"/>
        <w:autoSpaceDN w:val="0"/>
        <w:adjustRightInd w:val="0"/>
        <w:spacing w:after="0" w:line="240" w:lineRule="auto"/>
        <w:jc w:val="center"/>
        <w:rPr>
          <w:rFonts w:ascii="Times New Roman" w:hAnsi="Times New Roman" w:cs="Times New Roman"/>
          <w:sz w:val="24"/>
          <w:szCs w:val="24"/>
        </w:rPr>
      </w:pPr>
    </w:p>
    <w:tbl>
      <w:tblPr>
        <w:tblW w:w="0" w:type="auto"/>
        <w:tblInd w:w="-109" w:type="dxa"/>
        <w:tblLayout w:type="fixed"/>
        <w:tblCellMar>
          <w:left w:w="40" w:type="dxa"/>
          <w:right w:w="40" w:type="dxa"/>
        </w:tblCellMar>
        <w:tblLook w:val="0000"/>
      </w:tblPr>
      <w:tblGrid>
        <w:gridCol w:w="1418"/>
        <w:gridCol w:w="709"/>
        <w:gridCol w:w="1559"/>
        <w:gridCol w:w="1832"/>
        <w:gridCol w:w="1259"/>
        <w:gridCol w:w="1418"/>
        <w:gridCol w:w="965"/>
        <w:gridCol w:w="1318"/>
      </w:tblGrid>
      <w:tr w:rsidR="00911038" w:rsidRPr="00FE023C">
        <w:tblPrEx>
          <w:tblCellMar>
            <w:top w:w="0" w:type="dxa"/>
            <w:bottom w:w="0" w:type="dxa"/>
          </w:tblCellMar>
        </w:tblPrEx>
        <w:trPr>
          <w:trHeight w:val="576"/>
        </w:trPr>
        <w:tc>
          <w:tcPr>
            <w:tcW w:w="2127" w:type="dxa"/>
            <w:gridSpan w:val="2"/>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Учебный</w:t>
            </w:r>
          </w:p>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rPr>
              <w:t>период</w:t>
            </w:r>
          </w:p>
        </w:tc>
        <w:tc>
          <w:tcPr>
            <w:tcW w:w="1559"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Сроки</w:t>
            </w:r>
          </w:p>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rPr>
              <w:t>учебных периодов</w:t>
            </w:r>
          </w:p>
        </w:tc>
        <w:tc>
          <w:tcPr>
            <w:tcW w:w="1832"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Кол-во</w:t>
            </w:r>
          </w:p>
          <w:p w:rsidR="00911038" w:rsidRPr="00FE023C" w:rsidRDefault="00911038">
            <w:pPr>
              <w:autoSpaceDE w:val="0"/>
              <w:autoSpaceDN w:val="0"/>
              <w:adjustRightInd w:val="0"/>
              <w:spacing w:after="0" w:line="240" w:lineRule="auto"/>
              <w:jc w:val="center"/>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учебных</w:t>
            </w:r>
          </w:p>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rPr>
              <w:t>недель</w:t>
            </w:r>
          </w:p>
        </w:tc>
        <w:tc>
          <w:tcPr>
            <w:tcW w:w="1259"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rPr>
              <w:t>Каникулы</w:t>
            </w:r>
          </w:p>
        </w:tc>
        <w:tc>
          <w:tcPr>
            <w:tcW w:w="141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Сроки</w:t>
            </w:r>
          </w:p>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rPr>
              <w:t>каникул</w:t>
            </w:r>
          </w:p>
        </w:tc>
        <w:tc>
          <w:tcPr>
            <w:tcW w:w="96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Кол-во</w:t>
            </w:r>
          </w:p>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rPr>
              <w:t>дней</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 xml:space="preserve">Выход </w:t>
            </w:r>
            <w:proofErr w:type="gramStart"/>
            <w:r w:rsidRPr="00FE023C">
              <w:rPr>
                <w:rFonts w:ascii="Times New Roman" w:hAnsi="Times New Roman" w:cs="Times New Roman"/>
                <w:b/>
                <w:bCs/>
                <w:sz w:val="24"/>
                <w:szCs w:val="24"/>
                <w:highlight w:val="white"/>
              </w:rPr>
              <w:t>на</w:t>
            </w:r>
            <w:proofErr w:type="gramEnd"/>
          </w:p>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rPr>
              <w:t>занятия</w:t>
            </w:r>
          </w:p>
        </w:tc>
      </w:tr>
      <w:tr w:rsidR="00911038" w:rsidRPr="00FE023C">
        <w:tblPrEx>
          <w:tblCellMar>
            <w:top w:w="0" w:type="dxa"/>
            <w:bottom w:w="0" w:type="dxa"/>
          </w:tblCellMar>
        </w:tblPrEx>
        <w:trPr>
          <w:trHeight w:val="202"/>
        </w:trPr>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I  </w:t>
            </w:r>
            <w:r w:rsidRPr="00FE023C">
              <w:rPr>
                <w:rFonts w:ascii="Times New Roman" w:hAnsi="Times New Roman" w:cs="Times New Roman"/>
                <w:sz w:val="24"/>
                <w:szCs w:val="24"/>
                <w:highlight w:val="white"/>
              </w:rPr>
              <w:t>четверть</w:t>
            </w:r>
          </w:p>
        </w:tc>
        <w:tc>
          <w:tcPr>
            <w:tcW w:w="709" w:type="dxa"/>
            <w:vMerge w:val="restart"/>
            <w:tcBorders>
              <w:top w:val="single" w:sz="4" w:space="0" w:color="000000"/>
              <w:left w:val="single" w:sz="4" w:space="0" w:color="000000"/>
              <w:bottom w:val="single" w:sz="2"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I </w:t>
            </w:r>
            <w:proofErr w:type="spellStart"/>
            <w:r w:rsidRPr="00FE023C">
              <w:rPr>
                <w:rFonts w:ascii="Times New Roman" w:hAnsi="Times New Roman" w:cs="Times New Roman"/>
                <w:sz w:val="24"/>
                <w:szCs w:val="24"/>
                <w:highlight w:val="white"/>
              </w:rPr>
              <w:t>п</w:t>
            </w:r>
            <w:proofErr w:type="spellEnd"/>
            <w:r w:rsidRPr="00FE023C">
              <w:rPr>
                <w:rFonts w:ascii="Times New Roman" w:hAnsi="Times New Roman" w:cs="Times New Roman"/>
                <w:sz w:val="24"/>
                <w:szCs w:val="24"/>
                <w:highlight w:val="white"/>
              </w:rPr>
              <w:t>/г</w:t>
            </w:r>
          </w:p>
        </w:tc>
        <w:tc>
          <w:tcPr>
            <w:tcW w:w="15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01.09 − 01.11</w:t>
            </w:r>
          </w:p>
        </w:tc>
        <w:tc>
          <w:tcPr>
            <w:tcW w:w="183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8 </w:t>
            </w:r>
            <w:proofErr w:type="spellStart"/>
            <w:r w:rsidRPr="00FE023C">
              <w:rPr>
                <w:rFonts w:ascii="Times New Roman" w:hAnsi="Times New Roman" w:cs="Times New Roman"/>
                <w:sz w:val="24"/>
                <w:szCs w:val="24"/>
                <w:highlight w:val="white"/>
              </w:rPr>
              <w:t>нед.+</w:t>
            </w:r>
            <w:proofErr w:type="spellEnd"/>
            <w:r w:rsidRPr="00FE023C">
              <w:rPr>
                <w:rFonts w:ascii="Times New Roman" w:hAnsi="Times New Roman" w:cs="Times New Roman"/>
                <w:sz w:val="24"/>
                <w:szCs w:val="24"/>
                <w:highlight w:val="white"/>
              </w:rPr>
              <w:t xml:space="preserve"> 5 дней</w:t>
            </w:r>
          </w:p>
        </w:tc>
        <w:tc>
          <w:tcPr>
            <w:tcW w:w="12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highlight w:val="white"/>
              </w:rPr>
              <w:t>Осенние</w:t>
            </w:r>
          </w:p>
        </w:tc>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02.11−08.11</w:t>
            </w:r>
          </w:p>
        </w:tc>
        <w:tc>
          <w:tcPr>
            <w:tcW w:w="96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7</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09.11.2019</w:t>
            </w:r>
          </w:p>
        </w:tc>
      </w:tr>
      <w:tr w:rsidR="00911038" w:rsidRPr="00FE023C">
        <w:tblPrEx>
          <w:tblCellMar>
            <w:top w:w="0" w:type="dxa"/>
            <w:bottom w:w="0" w:type="dxa"/>
          </w:tblCellMar>
        </w:tblPrEx>
        <w:trPr>
          <w:trHeight w:val="232"/>
        </w:trPr>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II </w:t>
            </w:r>
            <w:r w:rsidRPr="00FE023C">
              <w:rPr>
                <w:rFonts w:ascii="Times New Roman" w:hAnsi="Times New Roman" w:cs="Times New Roman"/>
                <w:sz w:val="24"/>
                <w:szCs w:val="24"/>
                <w:highlight w:val="white"/>
              </w:rPr>
              <w:t>четверть</w:t>
            </w:r>
          </w:p>
        </w:tc>
        <w:tc>
          <w:tcPr>
            <w:tcW w:w="709" w:type="dxa"/>
            <w:vMerge/>
            <w:tcBorders>
              <w:top w:val="single" w:sz="4" w:space="0" w:color="000000"/>
              <w:left w:val="single" w:sz="4" w:space="0" w:color="000000"/>
              <w:bottom w:val="single" w:sz="2"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09.11 – 27.12</w:t>
            </w:r>
          </w:p>
        </w:tc>
        <w:tc>
          <w:tcPr>
            <w:tcW w:w="183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7 </w:t>
            </w:r>
            <w:proofErr w:type="spellStart"/>
            <w:r w:rsidRPr="00FE023C">
              <w:rPr>
                <w:rFonts w:ascii="Times New Roman" w:hAnsi="Times New Roman" w:cs="Times New Roman"/>
                <w:sz w:val="24"/>
                <w:szCs w:val="24"/>
                <w:highlight w:val="white"/>
              </w:rPr>
              <w:t>нед.+</w:t>
            </w:r>
            <w:proofErr w:type="spellEnd"/>
            <w:r w:rsidRPr="00FE023C">
              <w:rPr>
                <w:rFonts w:ascii="Times New Roman" w:hAnsi="Times New Roman" w:cs="Times New Roman"/>
                <w:sz w:val="24"/>
                <w:szCs w:val="24"/>
                <w:highlight w:val="white"/>
              </w:rPr>
              <w:t xml:space="preserve"> 1 день</w:t>
            </w:r>
          </w:p>
        </w:tc>
        <w:tc>
          <w:tcPr>
            <w:tcW w:w="12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highlight w:val="white"/>
              </w:rPr>
              <w:t>Зимние</w:t>
            </w:r>
          </w:p>
        </w:tc>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28.12–12.01</w:t>
            </w:r>
          </w:p>
        </w:tc>
        <w:tc>
          <w:tcPr>
            <w:tcW w:w="96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16</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13.01.202</w:t>
            </w:r>
          </w:p>
        </w:tc>
      </w:tr>
      <w:tr w:rsidR="00911038" w:rsidRPr="00FE023C">
        <w:tblPrEx>
          <w:tblCellMar>
            <w:top w:w="0" w:type="dxa"/>
            <w:bottom w:w="0" w:type="dxa"/>
          </w:tblCellMar>
        </w:tblPrEx>
        <w:trPr>
          <w:trHeight w:val="163"/>
        </w:trPr>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III </w:t>
            </w:r>
            <w:r w:rsidRPr="00FE023C">
              <w:rPr>
                <w:rFonts w:ascii="Times New Roman" w:hAnsi="Times New Roman" w:cs="Times New Roman"/>
                <w:sz w:val="24"/>
                <w:szCs w:val="24"/>
                <w:highlight w:val="white"/>
              </w:rPr>
              <w:t>четверть</w:t>
            </w:r>
          </w:p>
        </w:tc>
        <w:tc>
          <w:tcPr>
            <w:tcW w:w="709" w:type="dxa"/>
            <w:vMerge w:val="restart"/>
            <w:tcBorders>
              <w:top w:val="single" w:sz="4" w:space="0" w:color="000000"/>
              <w:left w:val="single" w:sz="4" w:space="0" w:color="000000"/>
              <w:bottom w:val="single" w:sz="2"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II </w:t>
            </w:r>
            <w:proofErr w:type="spellStart"/>
            <w:r w:rsidRPr="00FE023C">
              <w:rPr>
                <w:rFonts w:ascii="Times New Roman" w:hAnsi="Times New Roman" w:cs="Times New Roman"/>
                <w:sz w:val="24"/>
                <w:szCs w:val="24"/>
                <w:highlight w:val="white"/>
              </w:rPr>
              <w:t>п</w:t>
            </w:r>
            <w:proofErr w:type="spellEnd"/>
            <w:r w:rsidRPr="00FE023C">
              <w:rPr>
                <w:rFonts w:ascii="Times New Roman" w:hAnsi="Times New Roman" w:cs="Times New Roman"/>
                <w:sz w:val="24"/>
                <w:szCs w:val="24"/>
                <w:highlight w:val="white"/>
              </w:rPr>
              <w:t>/г</w:t>
            </w:r>
          </w:p>
        </w:tc>
        <w:tc>
          <w:tcPr>
            <w:tcW w:w="15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13.01 – 22.03</w:t>
            </w:r>
          </w:p>
        </w:tc>
        <w:tc>
          <w:tcPr>
            <w:tcW w:w="183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10 </w:t>
            </w:r>
            <w:proofErr w:type="spellStart"/>
            <w:r w:rsidRPr="00FE023C">
              <w:rPr>
                <w:rFonts w:ascii="Times New Roman" w:hAnsi="Times New Roman" w:cs="Times New Roman"/>
                <w:sz w:val="24"/>
                <w:szCs w:val="24"/>
                <w:highlight w:val="white"/>
              </w:rPr>
              <w:t>нед</w:t>
            </w:r>
            <w:proofErr w:type="spellEnd"/>
            <w:r w:rsidRPr="00FE023C">
              <w:rPr>
                <w:rFonts w:ascii="Times New Roman" w:hAnsi="Times New Roman" w:cs="Times New Roman"/>
                <w:sz w:val="24"/>
                <w:szCs w:val="24"/>
                <w:highlight w:val="white"/>
              </w:rPr>
              <w:t>.</w:t>
            </w:r>
          </w:p>
        </w:tc>
        <w:tc>
          <w:tcPr>
            <w:tcW w:w="12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highlight w:val="white"/>
              </w:rPr>
              <w:t>Весенние</w:t>
            </w:r>
          </w:p>
        </w:tc>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23.03–29.03</w:t>
            </w:r>
          </w:p>
        </w:tc>
        <w:tc>
          <w:tcPr>
            <w:tcW w:w="96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7</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30.03.2020</w:t>
            </w:r>
          </w:p>
        </w:tc>
      </w:tr>
      <w:tr w:rsidR="00911038" w:rsidRPr="00FE023C">
        <w:tblPrEx>
          <w:tblCellMar>
            <w:top w:w="0" w:type="dxa"/>
            <w:bottom w:w="0" w:type="dxa"/>
          </w:tblCellMar>
        </w:tblPrEx>
        <w:trPr>
          <w:trHeight w:val="163"/>
        </w:trPr>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IV </w:t>
            </w:r>
            <w:r w:rsidRPr="00FE023C">
              <w:rPr>
                <w:rFonts w:ascii="Times New Roman" w:hAnsi="Times New Roman" w:cs="Times New Roman"/>
                <w:sz w:val="24"/>
                <w:szCs w:val="24"/>
                <w:highlight w:val="white"/>
              </w:rPr>
              <w:t>четверть</w:t>
            </w:r>
          </w:p>
        </w:tc>
        <w:tc>
          <w:tcPr>
            <w:tcW w:w="709" w:type="dxa"/>
            <w:vMerge/>
            <w:tcBorders>
              <w:top w:val="single" w:sz="4" w:space="0" w:color="000000"/>
              <w:left w:val="single" w:sz="4" w:space="0" w:color="000000"/>
              <w:bottom w:val="single" w:sz="2"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30.04 – 25.05</w:t>
            </w:r>
          </w:p>
        </w:tc>
        <w:tc>
          <w:tcPr>
            <w:tcW w:w="183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8 </w:t>
            </w:r>
            <w:proofErr w:type="spellStart"/>
            <w:r w:rsidRPr="00FE023C">
              <w:rPr>
                <w:rFonts w:ascii="Times New Roman" w:hAnsi="Times New Roman" w:cs="Times New Roman"/>
                <w:sz w:val="24"/>
                <w:szCs w:val="24"/>
                <w:highlight w:val="white"/>
              </w:rPr>
              <w:t>нед.+</w:t>
            </w:r>
            <w:proofErr w:type="spellEnd"/>
            <w:r w:rsidRPr="00FE023C">
              <w:rPr>
                <w:rFonts w:ascii="Times New Roman" w:hAnsi="Times New Roman" w:cs="Times New Roman"/>
                <w:sz w:val="24"/>
                <w:szCs w:val="24"/>
                <w:highlight w:val="white"/>
              </w:rPr>
              <w:t xml:space="preserve"> 1 день</w:t>
            </w:r>
          </w:p>
        </w:tc>
        <w:tc>
          <w:tcPr>
            <w:tcW w:w="12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96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31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163"/>
        </w:trPr>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rPr>
              <w:t>Итого</w:t>
            </w:r>
          </w:p>
        </w:tc>
        <w:tc>
          <w:tcPr>
            <w:tcW w:w="7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83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lang w:val="en-US"/>
              </w:rPr>
              <w:t xml:space="preserve">34 </w:t>
            </w:r>
            <w:r w:rsidRPr="00FE023C">
              <w:rPr>
                <w:rFonts w:ascii="Times New Roman" w:hAnsi="Times New Roman" w:cs="Times New Roman"/>
                <w:b/>
                <w:bCs/>
                <w:sz w:val="24"/>
                <w:szCs w:val="24"/>
                <w:highlight w:val="white"/>
              </w:rPr>
              <w:t>недели</w:t>
            </w:r>
          </w:p>
        </w:tc>
        <w:tc>
          <w:tcPr>
            <w:tcW w:w="12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96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lang w:val="en-US"/>
              </w:rPr>
              <w:t xml:space="preserve">30 </w:t>
            </w:r>
            <w:r w:rsidRPr="00FE023C">
              <w:rPr>
                <w:rFonts w:ascii="Times New Roman" w:hAnsi="Times New Roman" w:cs="Times New Roman"/>
                <w:b/>
                <w:bCs/>
                <w:sz w:val="24"/>
                <w:szCs w:val="24"/>
                <w:highlight w:val="white"/>
              </w:rPr>
              <w:t>дней</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163"/>
        </w:trPr>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15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183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125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highlight w:val="white"/>
              </w:rPr>
              <w:t>Летние</w:t>
            </w:r>
          </w:p>
        </w:tc>
        <w:tc>
          <w:tcPr>
            <w:tcW w:w="1418"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96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lang w:val="en-US"/>
              </w:rPr>
              <w:t xml:space="preserve">98 </w:t>
            </w:r>
            <w:r w:rsidRPr="00FE023C">
              <w:rPr>
                <w:rFonts w:ascii="Times New Roman" w:hAnsi="Times New Roman" w:cs="Times New Roman"/>
                <w:b/>
                <w:bCs/>
                <w:sz w:val="24"/>
                <w:szCs w:val="24"/>
                <w:highlight w:val="white"/>
              </w:rPr>
              <w:t>дней</w:t>
            </w:r>
          </w:p>
        </w:tc>
        <w:tc>
          <w:tcPr>
            <w:tcW w:w="131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bl>
    <w:p w:rsidR="00911038" w:rsidRPr="00FE023C" w:rsidRDefault="00911038" w:rsidP="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lastRenderedPageBreak/>
        <w:t xml:space="preserve">Дополнительные каникулы для 1-х классов с 17.02.2020 по 23.02.2020    </w:t>
      </w:r>
    </w:p>
    <w:p w:rsidR="00911038" w:rsidRPr="00FE023C" w:rsidRDefault="00911038" w:rsidP="00911038">
      <w:pPr>
        <w:autoSpaceDE w:val="0"/>
        <w:autoSpaceDN w:val="0"/>
        <w:adjustRightInd w:val="0"/>
        <w:spacing w:after="0" w:line="240" w:lineRule="auto"/>
        <w:jc w:val="both"/>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Летние каникулы:</w:t>
      </w:r>
    </w:p>
    <w:p w:rsidR="00911038" w:rsidRPr="00FE023C" w:rsidRDefault="00911038" w:rsidP="00911038">
      <w:pPr>
        <w:autoSpaceDE w:val="0"/>
        <w:autoSpaceDN w:val="0"/>
        <w:adjustRightInd w:val="0"/>
        <w:spacing w:after="0" w:line="240" w:lineRule="auto"/>
        <w:ind w:left="426"/>
        <w:jc w:val="both"/>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- 1-8, 10 классы:  26 мая 2020 года – 31 августа 2020 года</w:t>
      </w:r>
    </w:p>
    <w:p w:rsidR="00911038" w:rsidRPr="00FE023C" w:rsidRDefault="00911038" w:rsidP="00911038">
      <w:pPr>
        <w:autoSpaceDE w:val="0"/>
        <w:autoSpaceDN w:val="0"/>
        <w:adjustRightInd w:val="0"/>
        <w:spacing w:after="0" w:line="240" w:lineRule="auto"/>
        <w:ind w:left="426"/>
        <w:jc w:val="both"/>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 xml:space="preserve">- 9, 11  классы:  окончание государственной итоговой аттестации – 31 августа 2020 года  </w:t>
      </w:r>
    </w:p>
    <w:p w:rsidR="00911038" w:rsidRPr="00FE023C" w:rsidRDefault="00911038" w:rsidP="00911038">
      <w:pPr>
        <w:autoSpaceDE w:val="0"/>
        <w:autoSpaceDN w:val="0"/>
        <w:adjustRightInd w:val="0"/>
        <w:spacing w:after="0" w:line="240" w:lineRule="auto"/>
        <w:ind w:left="720"/>
        <w:jc w:val="both"/>
        <w:rPr>
          <w:rFonts w:ascii="Times New Roman" w:hAnsi="Times New Roman" w:cs="Times New Roman"/>
          <w:sz w:val="24"/>
          <w:szCs w:val="24"/>
        </w:rPr>
      </w:pPr>
    </w:p>
    <w:p w:rsidR="00911038" w:rsidRPr="00FE023C" w:rsidRDefault="00911038" w:rsidP="00911038">
      <w:pPr>
        <w:numPr>
          <w:ilvl w:val="0"/>
          <w:numId w:val="46"/>
        </w:numPr>
        <w:autoSpaceDE w:val="0"/>
        <w:autoSpaceDN w:val="0"/>
        <w:adjustRightInd w:val="0"/>
        <w:spacing w:after="0" w:line="240" w:lineRule="auto"/>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Режим начала занятий, расписание звонков</w:t>
      </w:r>
    </w:p>
    <w:p w:rsidR="00911038" w:rsidRPr="00FE023C" w:rsidRDefault="00911038" w:rsidP="00911038">
      <w:pPr>
        <w:autoSpaceDE w:val="0"/>
        <w:autoSpaceDN w:val="0"/>
        <w:adjustRightInd w:val="0"/>
        <w:spacing w:after="0" w:line="240" w:lineRule="auto"/>
        <w:ind w:left="360"/>
        <w:rPr>
          <w:rFonts w:ascii="Times New Roman" w:hAnsi="Times New Roman" w:cs="Times New Roman"/>
          <w:sz w:val="24"/>
          <w:szCs w:val="24"/>
          <w:lang w:val="en-US"/>
        </w:rPr>
      </w:pPr>
    </w:p>
    <w:tbl>
      <w:tblPr>
        <w:tblW w:w="0" w:type="auto"/>
        <w:tblInd w:w="-5" w:type="dxa"/>
        <w:tblLayout w:type="fixed"/>
        <w:tblLook w:val="0000"/>
      </w:tblPr>
      <w:tblGrid>
        <w:gridCol w:w="2605"/>
        <w:gridCol w:w="2605"/>
        <w:gridCol w:w="2605"/>
        <w:gridCol w:w="2616"/>
      </w:tblGrid>
      <w:tr w:rsidR="00911038" w:rsidRPr="00FE023C">
        <w:tblPrEx>
          <w:tblCellMar>
            <w:top w:w="0" w:type="dxa"/>
            <w:bottom w:w="0" w:type="dxa"/>
          </w:tblCellMar>
        </w:tblPrEx>
        <w:trPr>
          <w:trHeight w:val="236"/>
        </w:trPr>
        <w:tc>
          <w:tcPr>
            <w:tcW w:w="7815" w:type="dxa"/>
            <w:gridSpan w:val="3"/>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 xml:space="preserve">1 </w:t>
            </w:r>
            <w:r w:rsidRPr="00FE023C">
              <w:rPr>
                <w:rFonts w:ascii="Times New Roman" w:hAnsi="Times New Roman" w:cs="Times New Roman"/>
                <w:b/>
                <w:bCs/>
                <w:sz w:val="24"/>
                <w:szCs w:val="24"/>
              </w:rPr>
              <w:t>смена</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 xml:space="preserve">2 </w:t>
            </w:r>
            <w:r w:rsidRPr="00FE023C">
              <w:rPr>
                <w:rFonts w:ascii="Times New Roman" w:hAnsi="Times New Roman" w:cs="Times New Roman"/>
                <w:b/>
                <w:bCs/>
                <w:sz w:val="24"/>
                <w:szCs w:val="24"/>
              </w:rPr>
              <w:t>смена</w:t>
            </w:r>
          </w:p>
        </w:tc>
      </w:tr>
      <w:tr w:rsidR="00911038" w:rsidRPr="00FE023C">
        <w:tblPrEx>
          <w:tblCellMar>
            <w:top w:w="0" w:type="dxa"/>
            <w:bottom w:w="0" w:type="dxa"/>
          </w:tblCellMar>
        </w:tblPrEx>
        <w:trPr>
          <w:trHeight w:val="301"/>
        </w:trPr>
        <w:tc>
          <w:tcPr>
            <w:tcW w:w="5210" w:type="dxa"/>
            <w:gridSpan w:val="2"/>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r w:rsidRPr="00FE023C">
              <w:rPr>
                <w:rFonts w:ascii="Times New Roman" w:hAnsi="Times New Roman" w:cs="Times New Roman"/>
                <w:b/>
                <w:bCs/>
                <w:color w:val="000000"/>
                <w:sz w:val="24"/>
                <w:szCs w:val="24"/>
              </w:rPr>
              <w:t>1а</w:t>
            </w:r>
            <w:proofErr w:type="gramStart"/>
            <w:r w:rsidRPr="00FE023C">
              <w:rPr>
                <w:rFonts w:ascii="Times New Roman" w:hAnsi="Times New Roman" w:cs="Times New Roman"/>
                <w:b/>
                <w:bCs/>
                <w:color w:val="000000"/>
                <w:sz w:val="24"/>
                <w:szCs w:val="24"/>
              </w:rPr>
              <w:t>,б</w:t>
            </w:r>
            <w:proofErr w:type="gramEnd"/>
            <w:r w:rsidRPr="00FE023C">
              <w:rPr>
                <w:rFonts w:ascii="Times New Roman" w:hAnsi="Times New Roman" w:cs="Times New Roman"/>
                <w:b/>
                <w:bCs/>
                <w:color w:val="000000"/>
                <w:sz w:val="24"/>
                <w:szCs w:val="24"/>
              </w:rPr>
              <w:t>,в,г  классы</w:t>
            </w:r>
          </w:p>
        </w:tc>
        <w:tc>
          <w:tcPr>
            <w:tcW w:w="2605"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b/>
                <w:bCs/>
                <w:color w:val="000000"/>
                <w:sz w:val="24"/>
                <w:szCs w:val="24"/>
              </w:rPr>
            </w:pPr>
            <w:r w:rsidRPr="00FE023C">
              <w:rPr>
                <w:rFonts w:ascii="Times New Roman" w:hAnsi="Times New Roman" w:cs="Times New Roman"/>
                <w:b/>
                <w:bCs/>
                <w:color w:val="000000"/>
                <w:sz w:val="24"/>
                <w:szCs w:val="24"/>
              </w:rPr>
              <w:t xml:space="preserve">3а, б, </w:t>
            </w:r>
            <w:proofErr w:type="spellStart"/>
            <w:r w:rsidRPr="00FE023C">
              <w:rPr>
                <w:rFonts w:ascii="Times New Roman" w:hAnsi="Times New Roman" w:cs="Times New Roman"/>
                <w:b/>
                <w:bCs/>
                <w:color w:val="000000"/>
                <w:sz w:val="24"/>
                <w:szCs w:val="24"/>
              </w:rPr>
              <w:t>д</w:t>
            </w:r>
            <w:proofErr w:type="spellEnd"/>
            <w:r w:rsidRPr="00FE023C">
              <w:rPr>
                <w:rFonts w:ascii="Times New Roman" w:hAnsi="Times New Roman" w:cs="Times New Roman"/>
                <w:b/>
                <w:bCs/>
                <w:color w:val="000000"/>
                <w:sz w:val="24"/>
                <w:szCs w:val="24"/>
              </w:rPr>
              <w:t xml:space="preserve">; 4 а, г, </w:t>
            </w:r>
            <w:proofErr w:type="spellStart"/>
            <w:r w:rsidRPr="00FE023C">
              <w:rPr>
                <w:rFonts w:ascii="Times New Roman" w:hAnsi="Times New Roman" w:cs="Times New Roman"/>
                <w:b/>
                <w:bCs/>
                <w:color w:val="000000"/>
                <w:sz w:val="24"/>
                <w:szCs w:val="24"/>
              </w:rPr>
              <w:t>д</w:t>
            </w:r>
            <w:proofErr w:type="spellEnd"/>
            <w:r w:rsidRPr="00FE023C">
              <w:rPr>
                <w:rFonts w:ascii="Times New Roman" w:hAnsi="Times New Roman" w:cs="Times New Roman"/>
                <w:b/>
                <w:bCs/>
                <w:color w:val="000000"/>
                <w:sz w:val="24"/>
                <w:szCs w:val="24"/>
              </w:rPr>
              <w:t>; 5а</w:t>
            </w:r>
            <w:proofErr w:type="gramStart"/>
            <w:r w:rsidRPr="00FE023C">
              <w:rPr>
                <w:rFonts w:ascii="Times New Roman" w:hAnsi="Times New Roman" w:cs="Times New Roman"/>
                <w:b/>
                <w:bCs/>
                <w:color w:val="000000"/>
                <w:sz w:val="24"/>
                <w:szCs w:val="24"/>
              </w:rPr>
              <w:t>,б</w:t>
            </w:r>
            <w:proofErr w:type="gramEnd"/>
            <w:r w:rsidRPr="00FE023C">
              <w:rPr>
                <w:rFonts w:ascii="Times New Roman" w:hAnsi="Times New Roman" w:cs="Times New Roman"/>
                <w:b/>
                <w:bCs/>
                <w:color w:val="000000"/>
                <w:sz w:val="24"/>
                <w:szCs w:val="24"/>
              </w:rPr>
              <w:t xml:space="preserve">,в,г;   8а,б,в,г;   9а,б,в,г;   10а,б;  </w:t>
            </w:r>
          </w:p>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color w:val="000000"/>
                <w:sz w:val="24"/>
                <w:szCs w:val="24"/>
                <w:lang w:val="en-US"/>
              </w:rPr>
              <w:t>11</w:t>
            </w:r>
            <w:proofErr w:type="spellStart"/>
            <w:r w:rsidRPr="00FE023C">
              <w:rPr>
                <w:rFonts w:ascii="Times New Roman" w:hAnsi="Times New Roman" w:cs="Times New Roman"/>
                <w:b/>
                <w:bCs/>
                <w:color w:val="000000"/>
                <w:sz w:val="24"/>
                <w:szCs w:val="24"/>
              </w:rPr>
              <w:t>а,б</w:t>
            </w:r>
            <w:proofErr w:type="spellEnd"/>
            <w:r w:rsidRPr="00FE023C">
              <w:rPr>
                <w:rFonts w:ascii="Times New Roman" w:hAnsi="Times New Roman" w:cs="Times New Roman"/>
                <w:b/>
                <w:bCs/>
                <w:color w:val="000000"/>
                <w:sz w:val="24"/>
                <w:szCs w:val="24"/>
              </w:rPr>
              <w:t xml:space="preserve">  классы</w:t>
            </w:r>
          </w:p>
        </w:tc>
        <w:tc>
          <w:tcPr>
            <w:tcW w:w="2616" w:type="dxa"/>
            <w:vMerge w:val="restart"/>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r w:rsidRPr="00FE023C">
              <w:rPr>
                <w:rFonts w:ascii="Times New Roman" w:hAnsi="Times New Roman" w:cs="Times New Roman"/>
                <w:b/>
                <w:bCs/>
                <w:sz w:val="24"/>
                <w:szCs w:val="24"/>
              </w:rPr>
              <w:t xml:space="preserve">2 </w:t>
            </w:r>
            <w:proofErr w:type="spellStart"/>
            <w:r w:rsidRPr="00FE023C">
              <w:rPr>
                <w:rFonts w:ascii="Times New Roman" w:hAnsi="Times New Roman" w:cs="Times New Roman"/>
                <w:b/>
                <w:bCs/>
                <w:sz w:val="24"/>
                <w:szCs w:val="24"/>
              </w:rPr>
              <w:t>а</w:t>
            </w:r>
            <w:proofErr w:type="gramStart"/>
            <w:r w:rsidRPr="00FE023C">
              <w:rPr>
                <w:rFonts w:ascii="Times New Roman" w:hAnsi="Times New Roman" w:cs="Times New Roman"/>
                <w:b/>
                <w:bCs/>
                <w:sz w:val="24"/>
                <w:szCs w:val="24"/>
              </w:rPr>
              <w:t>,б</w:t>
            </w:r>
            <w:proofErr w:type="gramEnd"/>
            <w:r w:rsidRPr="00FE023C">
              <w:rPr>
                <w:rFonts w:ascii="Times New Roman" w:hAnsi="Times New Roman" w:cs="Times New Roman"/>
                <w:b/>
                <w:bCs/>
                <w:sz w:val="24"/>
                <w:szCs w:val="24"/>
              </w:rPr>
              <w:t>,в,г</w:t>
            </w:r>
            <w:proofErr w:type="spellEnd"/>
            <w:r w:rsidRPr="00FE023C">
              <w:rPr>
                <w:rFonts w:ascii="Times New Roman" w:hAnsi="Times New Roman" w:cs="Times New Roman"/>
                <w:b/>
                <w:bCs/>
                <w:sz w:val="24"/>
                <w:szCs w:val="24"/>
              </w:rPr>
              <w:t xml:space="preserve">;   3 </w:t>
            </w:r>
            <w:proofErr w:type="spellStart"/>
            <w:r w:rsidRPr="00FE023C">
              <w:rPr>
                <w:rFonts w:ascii="Times New Roman" w:hAnsi="Times New Roman" w:cs="Times New Roman"/>
                <w:b/>
                <w:bCs/>
                <w:sz w:val="24"/>
                <w:szCs w:val="24"/>
              </w:rPr>
              <w:t>в,г</w:t>
            </w:r>
            <w:proofErr w:type="spellEnd"/>
            <w:r w:rsidRPr="00FE023C">
              <w:rPr>
                <w:rFonts w:ascii="Times New Roman" w:hAnsi="Times New Roman" w:cs="Times New Roman"/>
                <w:b/>
                <w:bCs/>
                <w:sz w:val="24"/>
                <w:szCs w:val="24"/>
              </w:rPr>
              <w:t xml:space="preserve">;  4 </w:t>
            </w:r>
            <w:proofErr w:type="spellStart"/>
            <w:r w:rsidRPr="00FE023C">
              <w:rPr>
                <w:rFonts w:ascii="Times New Roman" w:hAnsi="Times New Roman" w:cs="Times New Roman"/>
                <w:b/>
                <w:bCs/>
                <w:sz w:val="24"/>
                <w:szCs w:val="24"/>
              </w:rPr>
              <w:t>б,в</w:t>
            </w:r>
            <w:proofErr w:type="spellEnd"/>
            <w:r w:rsidRPr="00FE023C">
              <w:rPr>
                <w:rFonts w:ascii="Times New Roman" w:hAnsi="Times New Roman" w:cs="Times New Roman"/>
                <w:b/>
                <w:bCs/>
                <w:sz w:val="24"/>
                <w:szCs w:val="24"/>
              </w:rPr>
              <w:t xml:space="preserve">;                  6а,б,в,г;  7а,б,в,г </w:t>
            </w:r>
            <w:r w:rsidRPr="00FE023C">
              <w:rPr>
                <w:rFonts w:ascii="Times New Roman" w:hAnsi="Times New Roman" w:cs="Times New Roman"/>
                <w:b/>
                <w:bCs/>
                <w:color w:val="000000"/>
                <w:sz w:val="24"/>
                <w:szCs w:val="24"/>
              </w:rPr>
              <w:t>классы</w:t>
            </w:r>
          </w:p>
        </w:tc>
      </w:tr>
      <w:tr w:rsidR="00911038" w:rsidRPr="00FE023C">
        <w:tblPrEx>
          <w:tblCellMar>
            <w:top w:w="0" w:type="dxa"/>
            <w:bottom w:w="0" w:type="dxa"/>
          </w:tblCellMar>
        </w:tblPrEx>
        <w:trPr>
          <w:trHeight w:val="1"/>
        </w:trPr>
        <w:tc>
          <w:tcPr>
            <w:tcW w:w="260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 xml:space="preserve">1 </w:t>
            </w:r>
            <w:r w:rsidRPr="00FE023C">
              <w:rPr>
                <w:rFonts w:ascii="Times New Roman" w:hAnsi="Times New Roman" w:cs="Times New Roman"/>
                <w:b/>
                <w:bCs/>
                <w:sz w:val="24"/>
                <w:szCs w:val="24"/>
              </w:rPr>
              <w:t>полугодие</w:t>
            </w:r>
          </w:p>
        </w:tc>
        <w:tc>
          <w:tcPr>
            <w:tcW w:w="260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 xml:space="preserve">2 </w:t>
            </w:r>
            <w:r w:rsidRPr="00FE023C">
              <w:rPr>
                <w:rFonts w:ascii="Times New Roman" w:hAnsi="Times New Roman" w:cs="Times New Roman"/>
                <w:b/>
                <w:bCs/>
                <w:sz w:val="24"/>
                <w:szCs w:val="24"/>
              </w:rPr>
              <w:t>полугодие</w:t>
            </w:r>
          </w:p>
        </w:tc>
        <w:tc>
          <w:tcPr>
            <w:tcW w:w="2605" w:type="dxa"/>
            <w:vMerge/>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616" w:type="dxa"/>
            <w:vMerge/>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1"/>
        </w:trPr>
        <w:tc>
          <w:tcPr>
            <w:tcW w:w="260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1 урок 08.00 – 08.35</w:t>
            </w:r>
          </w:p>
          <w:p w:rsidR="00911038" w:rsidRPr="00FE023C" w:rsidRDefault="00911038">
            <w:pPr>
              <w:autoSpaceDE w:val="0"/>
              <w:autoSpaceDN w:val="0"/>
              <w:adjustRightInd w:val="0"/>
              <w:spacing w:after="0" w:line="240" w:lineRule="auto"/>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2 урок 08.45 – 09.20</w:t>
            </w:r>
          </w:p>
          <w:p w:rsidR="00911038" w:rsidRPr="00FE023C" w:rsidRDefault="00911038">
            <w:pPr>
              <w:autoSpaceDE w:val="0"/>
              <w:autoSpaceDN w:val="0"/>
              <w:adjustRightInd w:val="0"/>
              <w:spacing w:after="0" w:line="240" w:lineRule="auto"/>
              <w:ind w:left="-108" w:right="-108"/>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 xml:space="preserve">  </w:t>
            </w:r>
            <w:proofErr w:type="spellStart"/>
            <w:r w:rsidRPr="00FE023C">
              <w:rPr>
                <w:rFonts w:ascii="Times New Roman" w:hAnsi="Times New Roman" w:cs="Times New Roman"/>
                <w:sz w:val="24"/>
                <w:szCs w:val="24"/>
                <w:highlight w:val="white"/>
              </w:rPr>
              <w:t>динам</w:t>
            </w:r>
            <w:proofErr w:type="gramStart"/>
            <w:r w:rsidRPr="00FE023C">
              <w:rPr>
                <w:rFonts w:ascii="Times New Roman" w:hAnsi="Times New Roman" w:cs="Times New Roman"/>
                <w:sz w:val="24"/>
                <w:szCs w:val="24"/>
                <w:highlight w:val="white"/>
              </w:rPr>
              <w:t>.п</w:t>
            </w:r>
            <w:proofErr w:type="gramEnd"/>
            <w:r w:rsidRPr="00FE023C">
              <w:rPr>
                <w:rFonts w:ascii="Times New Roman" w:hAnsi="Times New Roman" w:cs="Times New Roman"/>
                <w:sz w:val="24"/>
                <w:szCs w:val="24"/>
                <w:highlight w:val="white"/>
              </w:rPr>
              <w:t>ауза</w:t>
            </w:r>
            <w:proofErr w:type="spellEnd"/>
            <w:r w:rsidRPr="00FE023C">
              <w:rPr>
                <w:rFonts w:ascii="Times New Roman" w:hAnsi="Times New Roman" w:cs="Times New Roman"/>
                <w:sz w:val="24"/>
                <w:szCs w:val="24"/>
                <w:highlight w:val="white"/>
              </w:rPr>
              <w:t xml:space="preserve"> 9.20 – 10.00</w:t>
            </w:r>
          </w:p>
          <w:p w:rsidR="00911038" w:rsidRPr="00FE023C" w:rsidRDefault="00911038">
            <w:pPr>
              <w:autoSpaceDE w:val="0"/>
              <w:autoSpaceDN w:val="0"/>
              <w:adjustRightInd w:val="0"/>
              <w:spacing w:after="0" w:line="240" w:lineRule="auto"/>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3 урок 10.00 – 10.35</w:t>
            </w:r>
          </w:p>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lang w:val="en-US"/>
              </w:rPr>
              <w:t xml:space="preserve">4 </w:t>
            </w:r>
            <w:r w:rsidRPr="00FE023C">
              <w:rPr>
                <w:rFonts w:ascii="Times New Roman" w:hAnsi="Times New Roman" w:cs="Times New Roman"/>
                <w:sz w:val="24"/>
                <w:szCs w:val="24"/>
              </w:rPr>
              <w:t>урок 10.50 – 11.25</w:t>
            </w:r>
          </w:p>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260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right="-108"/>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1 урок 08.00 – 08.40</w:t>
            </w:r>
          </w:p>
          <w:p w:rsidR="00911038" w:rsidRPr="00FE023C" w:rsidRDefault="00911038">
            <w:pPr>
              <w:autoSpaceDE w:val="0"/>
              <w:autoSpaceDN w:val="0"/>
              <w:adjustRightInd w:val="0"/>
              <w:spacing w:after="0" w:line="240" w:lineRule="auto"/>
              <w:ind w:right="-108"/>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2 урок 08.50 – 09.30</w:t>
            </w:r>
          </w:p>
          <w:p w:rsidR="00911038" w:rsidRPr="00FE023C" w:rsidRDefault="00911038">
            <w:pPr>
              <w:autoSpaceDE w:val="0"/>
              <w:autoSpaceDN w:val="0"/>
              <w:adjustRightInd w:val="0"/>
              <w:spacing w:after="0" w:line="240" w:lineRule="auto"/>
              <w:ind w:right="-108"/>
              <w:rPr>
                <w:rFonts w:ascii="Times New Roman" w:hAnsi="Times New Roman" w:cs="Times New Roman"/>
                <w:sz w:val="24"/>
                <w:szCs w:val="24"/>
                <w:highlight w:val="white"/>
              </w:rPr>
            </w:pPr>
            <w:proofErr w:type="spellStart"/>
            <w:r w:rsidRPr="00FE023C">
              <w:rPr>
                <w:rFonts w:ascii="Times New Roman" w:hAnsi="Times New Roman" w:cs="Times New Roman"/>
                <w:sz w:val="24"/>
                <w:szCs w:val="24"/>
                <w:highlight w:val="white"/>
              </w:rPr>
              <w:t>динам</w:t>
            </w:r>
            <w:proofErr w:type="gramStart"/>
            <w:r w:rsidRPr="00FE023C">
              <w:rPr>
                <w:rFonts w:ascii="Times New Roman" w:hAnsi="Times New Roman" w:cs="Times New Roman"/>
                <w:sz w:val="24"/>
                <w:szCs w:val="24"/>
                <w:highlight w:val="white"/>
              </w:rPr>
              <w:t>.п</w:t>
            </w:r>
            <w:proofErr w:type="gramEnd"/>
            <w:r w:rsidRPr="00FE023C">
              <w:rPr>
                <w:rFonts w:ascii="Times New Roman" w:hAnsi="Times New Roman" w:cs="Times New Roman"/>
                <w:sz w:val="24"/>
                <w:szCs w:val="24"/>
                <w:highlight w:val="white"/>
              </w:rPr>
              <w:t>ауза</w:t>
            </w:r>
            <w:proofErr w:type="spellEnd"/>
            <w:r w:rsidRPr="00FE023C">
              <w:rPr>
                <w:rFonts w:ascii="Times New Roman" w:hAnsi="Times New Roman" w:cs="Times New Roman"/>
                <w:sz w:val="24"/>
                <w:szCs w:val="24"/>
                <w:highlight w:val="white"/>
              </w:rPr>
              <w:t xml:space="preserve"> 09.30 – 10.10</w:t>
            </w:r>
          </w:p>
          <w:p w:rsidR="00911038" w:rsidRPr="00FE023C" w:rsidRDefault="00911038">
            <w:pPr>
              <w:autoSpaceDE w:val="0"/>
              <w:autoSpaceDN w:val="0"/>
              <w:adjustRightInd w:val="0"/>
              <w:spacing w:after="0" w:line="240" w:lineRule="auto"/>
              <w:ind w:right="-108"/>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3 урок 10.10 – 10.50</w:t>
            </w:r>
          </w:p>
          <w:p w:rsidR="00911038" w:rsidRPr="00FE023C" w:rsidRDefault="00911038">
            <w:pPr>
              <w:autoSpaceDE w:val="0"/>
              <w:autoSpaceDN w:val="0"/>
              <w:adjustRightInd w:val="0"/>
              <w:spacing w:after="0" w:line="240" w:lineRule="auto"/>
              <w:ind w:right="-108"/>
              <w:rPr>
                <w:rFonts w:ascii="Times New Roman" w:hAnsi="Times New Roman" w:cs="Times New Roman"/>
                <w:sz w:val="24"/>
                <w:szCs w:val="24"/>
                <w:highlight w:val="white"/>
              </w:rPr>
            </w:pPr>
            <w:r w:rsidRPr="00FE023C">
              <w:rPr>
                <w:rFonts w:ascii="Times New Roman" w:hAnsi="Times New Roman" w:cs="Times New Roman"/>
                <w:sz w:val="24"/>
                <w:szCs w:val="24"/>
                <w:highlight w:val="white"/>
                <w:lang w:val="en-US"/>
              </w:rPr>
              <w:t xml:space="preserve">4 </w:t>
            </w:r>
            <w:r w:rsidRPr="00FE023C">
              <w:rPr>
                <w:rFonts w:ascii="Times New Roman" w:hAnsi="Times New Roman" w:cs="Times New Roman"/>
                <w:sz w:val="24"/>
                <w:szCs w:val="24"/>
                <w:highlight w:val="white"/>
              </w:rPr>
              <w:t>урок 11.00 – 11.40</w:t>
            </w:r>
          </w:p>
          <w:p w:rsidR="00911038" w:rsidRPr="00FE023C" w:rsidRDefault="00911038">
            <w:pPr>
              <w:autoSpaceDE w:val="0"/>
              <w:autoSpaceDN w:val="0"/>
              <w:adjustRightInd w:val="0"/>
              <w:spacing w:after="0" w:line="240" w:lineRule="auto"/>
              <w:ind w:right="-108"/>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 xml:space="preserve">5 </w:t>
            </w:r>
            <w:r w:rsidRPr="00FE023C">
              <w:rPr>
                <w:rFonts w:ascii="Times New Roman" w:hAnsi="Times New Roman" w:cs="Times New Roman"/>
                <w:sz w:val="24"/>
                <w:szCs w:val="24"/>
                <w:highlight w:val="white"/>
              </w:rPr>
              <w:t>урок 11.50 – 12.30</w:t>
            </w:r>
          </w:p>
        </w:tc>
        <w:tc>
          <w:tcPr>
            <w:tcW w:w="260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1 урок  08.00 – 08.40</w:t>
            </w:r>
          </w:p>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2 урок  08.50 – 09.30</w:t>
            </w:r>
          </w:p>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3 урок  09.45 – 10.25</w:t>
            </w:r>
          </w:p>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4 урок  10.40 – 11.20</w:t>
            </w:r>
          </w:p>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5 урок  11.30 – 12.10</w:t>
            </w:r>
          </w:p>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rPr>
            </w:pPr>
            <w:r w:rsidRPr="00FE023C">
              <w:rPr>
                <w:rFonts w:ascii="Times New Roman" w:hAnsi="Times New Roman" w:cs="Times New Roman"/>
                <w:color w:val="000000"/>
                <w:sz w:val="24"/>
                <w:szCs w:val="24"/>
              </w:rPr>
              <w:t xml:space="preserve">  </w:t>
            </w:r>
            <w:r w:rsidRPr="00FE023C">
              <w:rPr>
                <w:rFonts w:ascii="Times New Roman" w:hAnsi="Times New Roman" w:cs="Times New Roman"/>
                <w:color w:val="000000"/>
                <w:sz w:val="24"/>
                <w:szCs w:val="24"/>
                <w:lang w:val="en-US"/>
              </w:rPr>
              <w:t xml:space="preserve">6 </w:t>
            </w:r>
            <w:r w:rsidRPr="00FE023C">
              <w:rPr>
                <w:rFonts w:ascii="Times New Roman" w:hAnsi="Times New Roman" w:cs="Times New Roman"/>
                <w:color w:val="000000"/>
                <w:sz w:val="24"/>
                <w:szCs w:val="24"/>
              </w:rPr>
              <w:t>урок  12.20 – 13.00</w:t>
            </w:r>
          </w:p>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color w:val="000000"/>
                <w:sz w:val="24"/>
                <w:szCs w:val="24"/>
                <w:lang w:val="en-US"/>
              </w:rPr>
              <w:t xml:space="preserve">  7 </w:t>
            </w:r>
            <w:r w:rsidRPr="00FE023C">
              <w:rPr>
                <w:rFonts w:ascii="Times New Roman" w:hAnsi="Times New Roman" w:cs="Times New Roman"/>
                <w:color w:val="000000"/>
                <w:sz w:val="24"/>
                <w:szCs w:val="24"/>
              </w:rPr>
              <w:t>урок    13.05 –       13.45</w:t>
            </w:r>
          </w:p>
        </w:tc>
        <w:tc>
          <w:tcPr>
            <w:tcW w:w="2616"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1 урок  13.50 – 14.30</w:t>
            </w:r>
          </w:p>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2 урок  14.40 – 15.20</w:t>
            </w:r>
          </w:p>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3 урок  15.35 – 16.15</w:t>
            </w:r>
          </w:p>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4 урок  16.30 – 17.10</w:t>
            </w:r>
          </w:p>
          <w:p w:rsidR="00911038" w:rsidRPr="00FE023C" w:rsidRDefault="00911038">
            <w:pPr>
              <w:autoSpaceDE w:val="0"/>
              <w:autoSpaceDN w:val="0"/>
              <w:adjustRightInd w:val="0"/>
              <w:spacing w:after="0" w:line="240" w:lineRule="auto"/>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rPr>
              <w:t xml:space="preserve"> 5 урок  17.20 – 18.00</w:t>
            </w:r>
          </w:p>
          <w:p w:rsidR="00911038" w:rsidRPr="00FE023C" w:rsidRDefault="00911038">
            <w:pPr>
              <w:autoSpaceDE w:val="0"/>
              <w:autoSpaceDN w:val="0"/>
              <w:adjustRightInd w:val="0"/>
              <w:spacing w:after="0" w:line="240" w:lineRule="auto"/>
              <w:ind w:left="72"/>
              <w:rPr>
                <w:rFonts w:ascii="Times New Roman" w:hAnsi="Times New Roman" w:cs="Times New Roman"/>
                <w:color w:val="000000"/>
                <w:sz w:val="24"/>
                <w:szCs w:val="24"/>
                <w:highlight w:val="white"/>
              </w:rPr>
            </w:pPr>
            <w:r w:rsidRPr="00FE023C">
              <w:rPr>
                <w:rFonts w:ascii="Times New Roman" w:hAnsi="Times New Roman" w:cs="Times New Roman"/>
                <w:color w:val="000000"/>
                <w:sz w:val="24"/>
                <w:szCs w:val="24"/>
                <w:highlight w:val="white"/>
                <w:lang w:val="en-US"/>
              </w:rPr>
              <w:t xml:space="preserve">6 </w:t>
            </w:r>
            <w:r w:rsidRPr="00FE023C">
              <w:rPr>
                <w:rFonts w:ascii="Times New Roman" w:hAnsi="Times New Roman" w:cs="Times New Roman"/>
                <w:color w:val="000000"/>
                <w:sz w:val="24"/>
                <w:szCs w:val="24"/>
                <w:highlight w:val="white"/>
              </w:rPr>
              <w:t>урок  18.10 – 18.50</w:t>
            </w:r>
          </w:p>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r>
    </w:tbl>
    <w:p w:rsidR="00911038" w:rsidRPr="00FE023C" w:rsidRDefault="00911038" w:rsidP="00911038">
      <w:pPr>
        <w:autoSpaceDE w:val="0"/>
        <w:autoSpaceDN w:val="0"/>
        <w:adjustRightInd w:val="0"/>
        <w:spacing w:after="0" w:line="240" w:lineRule="auto"/>
        <w:rPr>
          <w:rFonts w:ascii="Times New Roman" w:hAnsi="Times New Roman" w:cs="Times New Roman"/>
          <w:sz w:val="24"/>
          <w:szCs w:val="24"/>
          <w:highlight w:val="white"/>
        </w:rPr>
      </w:pPr>
      <w:r w:rsidRPr="00FE023C">
        <w:rPr>
          <w:rFonts w:ascii="Times New Roman" w:hAnsi="Times New Roman" w:cs="Times New Roman"/>
          <w:sz w:val="24"/>
          <w:szCs w:val="24"/>
          <w:highlight w:val="white"/>
        </w:rPr>
        <w:t>Перерыв между обязательными и внеурочными занятиями не менее 45  мин.</w:t>
      </w:r>
    </w:p>
    <w:p w:rsidR="00911038" w:rsidRPr="00FE023C" w:rsidRDefault="00911038" w:rsidP="00911038">
      <w:pPr>
        <w:autoSpaceDE w:val="0"/>
        <w:autoSpaceDN w:val="0"/>
        <w:adjustRightInd w:val="0"/>
        <w:spacing w:after="0" w:line="240" w:lineRule="auto"/>
        <w:ind w:left="1068"/>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Режим начала внеурочной деятельности и факультативных занятий</w:t>
      </w:r>
    </w:p>
    <w:tbl>
      <w:tblPr>
        <w:tblW w:w="0" w:type="auto"/>
        <w:tblInd w:w="-39" w:type="dxa"/>
        <w:tblLayout w:type="fixed"/>
        <w:tblLook w:val="0000"/>
      </w:tblPr>
      <w:tblGrid>
        <w:gridCol w:w="1135"/>
        <w:gridCol w:w="2551"/>
        <w:gridCol w:w="2552"/>
        <w:gridCol w:w="4262"/>
      </w:tblGrid>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108" w:right="-108"/>
              <w:jc w:val="center"/>
              <w:rPr>
                <w:rFonts w:ascii="Times New Roman" w:hAnsi="Times New Roman" w:cs="Times New Roman"/>
                <w:sz w:val="24"/>
                <w:szCs w:val="24"/>
                <w:lang w:val="en-US"/>
              </w:rPr>
            </w:pPr>
            <w:r w:rsidRPr="00FE023C">
              <w:rPr>
                <w:rFonts w:ascii="Times New Roman" w:hAnsi="Times New Roman" w:cs="Times New Roman"/>
                <w:b/>
                <w:bCs/>
                <w:sz w:val="24"/>
                <w:szCs w:val="24"/>
              </w:rPr>
              <w:t>Классы</w:t>
            </w:r>
          </w:p>
        </w:tc>
        <w:tc>
          <w:tcPr>
            <w:tcW w:w="9365" w:type="dxa"/>
            <w:gridSpan w:val="3"/>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rPr>
              <w:t>Время начала занятий</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5103" w:type="dxa"/>
            <w:gridSpan w:val="2"/>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33"/>
              <w:jc w:val="center"/>
              <w:rPr>
                <w:rFonts w:ascii="Times New Roman" w:hAnsi="Times New Roman" w:cs="Times New Roman"/>
                <w:sz w:val="24"/>
                <w:szCs w:val="24"/>
                <w:lang w:val="en-US"/>
              </w:rPr>
            </w:pPr>
            <w:r w:rsidRPr="00FE023C">
              <w:rPr>
                <w:rFonts w:ascii="Times New Roman" w:hAnsi="Times New Roman" w:cs="Times New Roman"/>
                <w:b/>
                <w:bCs/>
                <w:sz w:val="24"/>
                <w:szCs w:val="24"/>
              </w:rPr>
              <w:t>внеурочной деятельности (ФГОС)</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ind w:left="-108"/>
              <w:jc w:val="center"/>
              <w:rPr>
                <w:rFonts w:ascii="Times New Roman" w:hAnsi="Times New Roman" w:cs="Times New Roman"/>
                <w:sz w:val="24"/>
                <w:szCs w:val="24"/>
                <w:lang w:val="en-US"/>
              </w:rPr>
            </w:pPr>
            <w:r w:rsidRPr="00FE023C">
              <w:rPr>
                <w:rFonts w:ascii="Times New Roman" w:hAnsi="Times New Roman" w:cs="Times New Roman"/>
                <w:b/>
                <w:bCs/>
                <w:sz w:val="24"/>
                <w:szCs w:val="24"/>
              </w:rPr>
              <w:t>факультативных (ФК ГОС-2004)</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444"/>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 xml:space="preserve">1 </w:t>
            </w:r>
            <w:r w:rsidRPr="00FE023C">
              <w:rPr>
                <w:rFonts w:ascii="Times New Roman" w:hAnsi="Times New Roman" w:cs="Times New Roman"/>
                <w:b/>
                <w:bCs/>
                <w:sz w:val="24"/>
                <w:szCs w:val="24"/>
              </w:rPr>
              <w:t>смена</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444" w:hanging="444"/>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 xml:space="preserve">2 </w:t>
            </w:r>
            <w:r w:rsidRPr="00FE023C">
              <w:rPr>
                <w:rFonts w:ascii="Times New Roman" w:hAnsi="Times New Roman" w:cs="Times New Roman"/>
                <w:b/>
                <w:bCs/>
                <w:sz w:val="24"/>
                <w:szCs w:val="24"/>
              </w:rPr>
              <w:t>смена</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 xml:space="preserve">1 </w:t>
            </w:r>
            <w:r w:rsidRPr="00FE023C">
              <w:rPr>
                <w:rFonts w:ascii="Times New Roman" w:hAnsi="Times New Roman" w:cs="Times New Roman"/>
                <w:b/>
                <w:bCs/>
                <w:sz w:val="24"/>
                <w:szCs w:val="24"/>
              </w:rPr>
              <w:t>смена</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33" w:right="-108"/>
              <w:jc w:val="both"/>
              <w:rPr>
                <w:rFonts w:ascii="Times New Roman" w:hAnsi="Times New Roman" w:cs="Times New Roman"/>
                <w:sz w:val="24"/>
                <w:szCs w:val="24"/>
                <w:lang w:val="en-US"/>
              </w:rPr>
            </w:pPr>
            <w:r w:rsidRPr="00FE023C">
              <w:rPr>
                <w:rFonts w:ascii="Times New Roman" w:hAnsi="Times New Roman" w:cs="Times New Roman"/>
                <w:sz w:val="24"/>
                <w:szCs w:val="24"/>
              </w:rPr>
              <w:t>с 11.40 (1 полугодие)</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33"/>
              <w:jc w:val="both"/>
              <w:rPr>
                <w:rFonts w:ascii="Times New Roman" w:hAnsi="Times New Roman" w:cs="Times New Roman"/>
                <w:sz w:val="24"/>
                <w:szCs w:val="24"/>
                <w:lang w:val="en-US"/>
              </w:rPr>
            </w:pPr>
            <w:r w:rsidRPr="00FE023C">
              <w:rPr>
                <w:rFonts w:ascii="Times New Roman" w:hAnsi="Times New Roman" w:cs="Times New Roman"/>
                <w:sz w:val="24"/>
                <w:szCs w:val="24"/>
              </w:rPr>
              <w:t>с 12.30 (2 полугодие)</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33"/>
              <w:jc w:val="both"/>
              <w:rPr>
                <w:rFonts w:ascii="Times New Roman" w:hAnsi="Times New Roman" w:cs="Times New Roman"/>
                <w:sz w:val="24"/>
                <w:szCs w:val="24"/>
                <w:lang w:val="en-US"/>
              </w:rPr>
            </w:pPr>
            <w:r w:rsidRPr="00FE023C">
              <w:rPr>
                <w:rFonts w:ascii="Times New Roman" w:hAnsi="Times New Roman" w:cs="Times New Roman"/>
                <w:sz w:val="24"/>
                <w:szCs w:val="24"/>
              </w:rPr>
              <w:t>с 13.00</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с 12.10</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33"/>
              <w:jc w:val="both"/>
              <w:rPr>
                <w:rFonts w:ascii="Times New Roman" w:hAnsi="Times New Roman" w:cs="Times New Roman"/>
                <w:sz w:val="24"/>
                <w:szCs w:val="24"/>
                <w:lang w:val="en-US"/>
              </w:rPr>
            </w:pPr>
            <w:r w:rsidRPr="00FE023C">
              <w:rPr>
                <w:rFonts w:ascii="Times New Roman" w:hAnsi="Times New Roman" w:cs="Times New Roman"/>
                <w:sz w:val="24"/>
                <w:szCs w:val="24"/>
              </w:rPr>
              <w:t>с 13.00</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с 12.10</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4</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33"/>
              <w:jc w:val="both"/>
              <w:rPr>
                <w:rFonts w:ascii="Times New Roman" w:hAnsi="Times New Roman" w:cs="Times New Roman"/>
                <w:sz w:val="24"/>
                <w:szCs w:val="24"/>
                <w:lang w:val="en-US"/>
              </w:rPr>
            </w:pPr>
            <w:r w:rsidRPr="00FE023C">
              <w:rPr>
                <w:rFonts w:ascii="Times New Roman" w:hAnsi="Times New Roman" w:cs="Times New Roman"/>
                <w:sz w:val="24"/>
                <w:szCs w:val="24"/>
              </w:rPr>
              <w:t>с 13.00</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с 12.10</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5</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ind w:left="33"/>
              <w:rPr>
                <w:rFonts w:ascii="Times New Roman" w:hAnsi="Times New Roman" w:cs="Times New Roman"/>
                <w:sz w:val="24"/>
                <w:szCs w:val="24"/>
                <w:lang w:val="en-US"/>
              </w:rPr>
            </w:pPr>
            <w:r w:rsidRPr="00FE023C">
              <w:rPr>
                <w:rFonts w:ascii="Times New Roman" w:hAnsi="Times New Roman" w:cs="Times New Roman"/>
                <w:sz w:val="24"/>
                <w:szCs w:val="24"/>
              </w:rPr>
              <w:t>с 13.40</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6</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с 12.10</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7</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с 12.10</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8</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с 13.40</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9</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с 14.20, с 15.15</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10</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с 14.20, с 15.15</w:t>
            </w:r>
          </w:p>
        </w:tc>
      </w:tr>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11</w:t>
            </w:r>
          </w:p>
        </w:tc>
        <w:tc>
          <w:tcPr>
            <w:tcW w:w="2551"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2552"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4262"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с 14.20, с 15.15</w:t>
            </w:r>
          </w:p>
        </w:tc>
      </w:tr>
    </w:tbl>
    <w:p w:rsidR="00911038" w:rsidRPr="00FE023C" w:rsidRDefault="00911038" w:rsidP="00911038">
      <w:pPr>
        <w:autoSpaceDE w:val="0"/>
        <w:autoSpaceDN w:val="0"/>
        <w:adjustRightInd w:val="0"/>
        <w:spacing w:after="0" w:line="240" w:lineRule="auto"/>
        <w:rPr>
          <w:rFonts w:ascii="Times New Roman" w:hAnsi="Times New Roman" w:cs="Times New Roman"/>
          <w:sz w:val="24"/>
          <w:szCs w:val="24"/>
          <w:lang w:val="en-US"/>
        </w:rPr>
      </w:pPr>
    </w:p>
    <w:p w:rsidR="00911038" w:rsidRPr="00FE023C" w:rsidRDefault="00911038" w:rsidP="00911038">
      <w:pPr>
        <w:numPr>
          <w:ilvl w:val="0"/>
          <w:numId w:val="46"/>
        </w:numPr>
        <w:autoSpaceDE w:val="0"/>
        <w:autoSpaceDN w:val="0"/>
        <w:adjustRightInd w:val="0"/>
        <w:spacing w:after="0" w:line="240" w:lineRule="auto"/>
        <w:rPr>
          <w:rFonts w:ascii="Times New Roman" w:hAnsi="Times New Roman" w:cs="Times New Roman"/>
          <w:b/>
          <w:bCs/>
          <w:sz w:val="24"/>
          <w:szCs w:val="24"/>
          <w:highlight w:val="white"/>
        </w:rPr>
      </w:pPr>
      <w:r w:rsidRPr="00FE023C">
        <w:rPr>
          <w:rFonts w:ascii="Times New Roman" w:hAnsi="Times New Roman" w:cs="Times New Roman"/>
          <w:b/>
          <w:bCs/>
          <w:sz w:val="24"/>
          <w:szCs w:val="24"/>
          <w:highlight w:val="white"/>
        </w:rPr>
        <w:t>Максимально</w:t>
      </w:r>
      <w:r w:rsidRPr="00FE023C">
        <w:rPr>
          <w:rFonts w:ascii="Times New Roman" w:hAnsi="Times New Roman" w:cs="Times New Roman"/>
          <w:sz w:val="24"/>
          <w:szCs w:val="24"/>
          <w:highlight w:val="white"/>
        </w:rPr>
        <w:t xml:space="preserve"> </w:t>
      </w:r>
      <w:r w:rsidRPr="00FE023C">
        <w:rPr>
          <w:rFonts w:ascii="Times New Roman" w:hAnsi="Times New Roman" w:cs="Times New Roman"/>
          <w:b/>
          <w:bCs/>
          <w:sz w:val="24"/>
          <w:szCs w:val="24"/>
          <w:highlight w:val="white"/>
        </w:rPr>
        <w:t xml:space="preserve"> допустимая  нагрузка  </w:t>
      </w:r>
      <w:proofErr w:type="gramStart"/>
      <w:r w:rsidRPr="00FE023C">
        <w:rPr>
          <w:rFonts w:ascii="Times New Roman" w:hAnsi="Times New Roman" w:cs="Times New Roman"/>
          <w:b/>
          <w:bCs/>
          <w:sz w:val="24"/>
          <w:szCs w:val="24"/>
          <w:highlight w:val="white"/>
        </w:rPr>
        <w:t>обучающихся</w:t>
      </w:r>
      <w:proofErr w:type="gramEnd"/>
    </w:p>
    <w:tbl>
      <w:tblPr>
        <w:tblW w:w="0" w:type="auto"/>
        <w:tblInd w:w="-109" w:type="dxa"/>
        <w:tblLayout w:type="fixed"/>
        <w:tblCellMar>
          <w:left w:w="40" w:type="dxa"/>
          <w:right w:w="40" w:type="dxa"/>
        </w:tblCellMar>
        <w:tblLook w:val="0000"/>
      </w:tblPr>
      <w:tblGrid>
        <w:gridCol w:w="1135"/>
        <w:gridCol w:w="4677"/>
        <w:gridCol w:w="4693"/>
      </w:tblGrid>
      <w:tr w:rsidR="00911038" w:rsidRPr="00FE023C">
        <w:tblPrEx>
          <w:tblCellMar>
            <w:top w:w="0" w:type="dxa"/>
            <w:bottom w:w="0" w:type="dxa"/>
          </w:tblCellMar>
        </w:tblPrEx>
        <w:trPr>
          <w:trHeight w:val="284"/>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rPr>
              <w:t>Классы</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lang w:val="en-US"/>
              </w:rPr>
              <w:t>6-</w:t>
            </w:r>
            <w:r w:rsidRPr="00FE023C">
              <w:rPr>
                <w:rFonts w:ascii="Times New Roman" w:hAnsi="Times New Roman" w:cs="Times New Roman"/>
                <w:b/>
                <w:bCs/>
                <w:sz w:val="24"/>
                <w:szCs w:val="24"/>
                <w:highlight w:val="white"/>
              </w:rPr>
              <w:t>дневная учебная неделя</w:t>
            </w:r>
          </w:p>
        </w:tc>
        <w:tc>
          <w:tcPr>
            <w:tcW w:w="4693"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highlight w:val="white"/>
                <w:lang w:val="en-US"/>
              </w:rPr>
              <w:t>5-</w:t>
            </w:r>
            <w:r w:rsidRPr="00FE023C">
              <w:rPr>
                <w:rFonts w:ascii="Times New Roman" w:hAnsi="Times New Roman" w:cs="Times New Roman"/>
                <w:b/>
                <w:bCs/>
                <w:sz w:val="24"/>
                <w:szCs w:val="24"/>
                <w:highlight w:val="white"/>
              </w:rPr>
              <w:t>дневная учебная неделя</w:t>
            </w:r>
          </w:p>
        </w:tc>
      </w:tr>
      <w:tr w:rsidR="00911038" w:rsidRPr="00FE023C">
        <w:tblPrEx>
          <w:tblCellMar>
            <w:top w:w="0" w:type="dxa"/>
            <w:bottom w:w="0" w:type="dxa"/>
          </w:tblCellMar>
        </w:tblPrEx>
        <w:trPr>
          <w:trHeight w:val="166"/>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1</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w:t>
            </w:r>
          </w:p>
        </w:tc>
        <w:tc>
          <w:tcPr>
            <w:tcW w:w="4693"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21</w:t>
            </w:r>
          </w:p>
        </w:tc>
      </w:tr>
      <w:tr w:rsidR="00911038" w:rsidRPr="00FE023C">
        <w:tblPrEx>
          <w:tblCellMar>
            <w:top w:w="0" w:type="dxa"/>
            <w:bottom w:w="0" w:type="dxa"/>
          </w:tblCellMar>
        </w:tblPrEx>
        <w:trPr>
          <w:trHeight w:val="220"/>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2-4</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w:t>
            </w:r>
          </w:p>
        </w:tc>
        <w:tc>
          <w:tcPr>
            <w:tcW w:w="4693"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23</w:t>
            </w:r>
          </w:p>
        </w:tc>
      </w:tr>
      <w:tr w:rsidR="00911038" w:rsidRPr="00FE023C">
        <w:tblPrEx>
          <w:tblCellMar>
            <w:top w:w="0" w:type="dxa"/>
            <w:bottom w:w="0" w:type="dxa"/>
          </w:tblCellMar>
        </w:tblPrEx>
        <w:trPr>
          <w:trHeight w:val="220"/>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5</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w:t>
            </w:r>
          </w:p>
        </w:tc>
        <w:tc>
          <w:tcPr>
            <w:tcW w:w="4693"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29</w:t>
            </w:r>
          </w:p>
        </w:tc>
      </w:tr>
      <w:tr w:rsidR="00911038" w:rsidRPr="00FE023C">
        <w:tblPrEx>
          <w:tblCellMar>
            <w:top w:w="0" w:type="dxa"/>
            <w:bottom w:w="0" w:type="dxa"/>
          </w:tblCellMar>
        </w:tblPrEx>
        <w:trPr>
          <w:trHeight w:val="220"/>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6</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w:t>
            </w:r>
          </w:p>
        </w:tc>
        <w:tc>
          <w:tcPr>
            <w:tcW w:w="4693"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30</w:t>
            </w:r>
          </w:p>
        </w:tc>
      </w:tr>
      <w:tr w:rsidR="00911038" w:rsidRPr="00FE023C">
        <w:tblPrEx>
          <w:tblCellMar>
            <w:top w:w="0" w:type="dxa"/>
            <w:bottom w:w="0" w:type="dxa"/>
          </w:tblCellMar>
        </w:tblPrEx>
        <w:trPr>
          <w:trHeight w:val="220"/>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7</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w:t>
            </w:r>
          </w:p>
        </w:tc>
        <w:tc>
          <w:tcPr>
            <w:tcW w:w="4693"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32</w:t>
            </w:r>
          </w:p>
        </w:tc>
      </w:tr>
      <w:tr w:rsidR="00911038" w:rsidRPr="00FE023C">
        <w:tblPrEx>
          <w:tblCellMar>
            <w:top w:w="0" w:type="dxa"/>
            <w:bottom w:w="0" w:type="dxa"/>
          </w:tblCellMar>
        </w:tblPrEx>
        <w:trPr>
          <w:trHeight w:val="220"/>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8</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w:t>
            </w:r>
          </w:p>
        </w:tc>
        <w:tc>
          <w:tcPr>
            <w:tcW w:w="4693"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33</w:t>
            </w:r>
          </w:p>
        </w:tc>
      </w:tr>
      <w:tr w:rsidR="00911038" w:rsidRPr="00FE023C">
        <w:tblPrEx>
          <w:tblCellMar>
            <w:top w:w="0" w:type="dxa"/>
            <w:bottom w:w="0" w:type="dxa"/>
          </w:tblCellMar>
        </w:tblPrEx>
        <w:trPr>
          <w:trHeight w:val="220"/>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9</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36</w:t>
            </w:r>
          </w:p>
        </w:tc>
        <w:tc>
          <w:tcPr>
            <w:tcW w:w="4693"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w:t>
            </w:r>
          </w:p>
        </w:tc>
      </w:tr>
      <w:tr w:rsidR="00911038" w:rsidRPr="00FE023C">
        <w:tblPrEx>
          <w:tblCellMar>
            <w:top w:w="0" w:type="dxa"/>
            <w:bottom w:w="0" w:type="dxa"/>
          </w:tblCellMar>
        </w:tblPrEx>
        <w:trPr>
          <w:trHeight w:val="220"/>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10-11</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37</w:t>
            </w:r>
          </w:p>
        </w:tc>
        <w:tc>
          <w:tcPr>
            <w:tcW w:w="4693"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highlight w:val="white"/>
                <w:lang w:val="en-US"/>
              </w:rPr>
              <w:t>-</w:t>
            </w:r>
          </w:p>
        </w:tc>
      </w:tr>
    </w:tbl>
    <w:p w:rsidR="00911038" w:rsidRPr="00FE023C" w:rsidRDefault="00911038" w:rsidP="00911038">
      <w:pPr>
        <w:autoSpaceDE w:val="0"/>
        <w:autoSpaceDN w:val="0"/>
        <w:adjustRightInd w:val="0"/>
        <w:spacing w:after="0" w:line="240" w:lineRule="auto"/>
        <w:rPr>
          <w:rFonts w:ascii="Times New Roman" w:hAnsi="Times New Roman" w:cs="Times New Roman"/>
          <w:sz w:val="24"/>
          <w:szCs w:val="24"/>
          <w:lang w:val="en-US"/>
        </w:rPr>
      </w:pPr>
    </w:p>
    <w:p w:rsidR="00911038" w:rsidRPr="00FE023C" w:rsidRDefault="00911038" w:rsidP="00911038">
      <w:pPr>
        <w:numPr>
          <w:ilvl w:val="0"/>
          <w:numId w:val="46"/>
        </w:numPr>
        <w:tabs>
          <w:tab w:val="left" w:pos="284"/>
        </w:tabs>
        <w:autoSpaceDE w:val="0"/>
        <w:autoSpaceDN w:val="0"/>
        <w:adjustRightInd w:val="0"/>
        <w:spacing w:after="0" w:line="240" w:lineRule="auto"/>
        <w:rPr>
          <w:rFonts w:ascii="Times New Roman" w:hAnsi="Times New Roman" w:cs="Times New Roman"/>
          <w:b/>
          <w:bCs/>
          <w:color w:val="000000"/>
          <w:sz w:val="24"/>
          <w:szCs w:val="24"/>
          <w:highlight w:val="white"/>
        </w:rPr>
      </w:pPr>
      <w:r w:rsidRPr="00FE023C">
        <w:rPr>
          <w:rFonts w:ascii="Times New Roman" w:hAnsi="Times New Roman" w:cs="Times New Roman"/>
          <w:b/>
          <w:bCs/>
          <w:color w:val="000000"/>
          <w:sz w:val="24"/>
          <w:szCs w:val="24"/>
          <w:highlight w:val="white"/>
        </w:rPr>
        <w:t>Сроки проведения промежуточной аттестации</w:t>
      </w: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color w:val="000000"/>
          <w:sz w:val="24"/>
          <w:szCs w:val="24"/>
          <w:highlight w:val="white"/>
        </w:rPr>
      </w:pPr>
      <w:r w:rsidRPr="00FE023C">
        <w:rPr>
          <w:rFonts w:ascii="Times New Roman" w:hAnsi="Times New Roman" w:cs="Times New Roman"/>
          <w:b/>
          <w:bCs/>
          <w:color w:val="000000"/>
          <w:sz w:val="24"/>
          <w:szCs w:val="24"/>
          <w:highlight w:val="white"/>
        </w:rPr>
        <w:t>Промежуточная аттестация по четвертям и полугодиям</w:t>
      </w:r>
    </w:p>
    <w:tbl>
      <w:tblPr>
        <w:tblW w:w="0" w:type="auto"/>
        <w:tblInd w:w="-39" w:type="dxa"/>
        <w:tblLayout w:type="fixed"/>
        <w:tblLook w:val="0000"/>
      </w:tblPr>
      <w:tblGrid>
        <w:gridCol w:w="1135"/>
        <w:gridCol w:w="4677"/>
        <w:gridCol w:w="4688"/>
      </w:tblGrid>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color w:val="000000"/>
                <w:sz w:val="24"/>
                <w:szCs w:val="24"/>
              </w:rPr>
              <w:t>Классы</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color w:val="000000"/>
                <w:sz w:val="24"/>
                <w:szCs w:val="24"/>
              </w:rPr>
              <w:t>Период аттестации</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color w:val="000000"/>
                <w:sz w:val="24"/>
                <w:szCs w:val="24"/>
              </w:rPr>
              <w:t>Сроки проведения</w:t>
            </w:r>
          </w:p>
        </w:tc>
      </w:tr>
      <w:tr w:rsidR="00911038" w:rsidRPr="00FE023C">
        <w:tblPrEx>
          <w:tblCellMar>
            <w:top w:w="0" w:type="dxa"/>
            <w:bottom w:w="0" w:type="dxa"/>
          </w:tblCellMar>
        </w:tblPrEx>
        <w:trPr>
          <w:trHeight w:val="1"/>
        </w:trPr>
        <w:tc>
          <w:tcPr>
            <w:tcW w:w="1135"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color w:val="000000"/>
                <w:sz w:val="24"/>
                <w:szCs w:val="24"/>
                <w:lang w:val="en-US"/>
              </w:rPr>
              <w:t>2-8</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за 1 четверть</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с 21.10.19 по 25.10.19</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за 2 четверть</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с 16.12.19 по 20.12.19</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за 3 четверть</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с 16.03.20 по 20.03.20</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за 4 четверть</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с 11.05.20 по 15.05.20</w:t>
            </w:r>
          </w:p>
        </w:tc>
      </w:tr>
      <w:tr w:rsidR="00911038" w:rsidRPr="00FE023C">
        <w:tblPrEx>
          <w:tblCellMar>
            <w:top w:w="0" w:type="dxa"/>
            <w:bottom w:w="0" w:type="dxa"/>
          </w:tblCellMar>
        </w:tblPrEx>
        <w:trPr>
          <w:trHeight w:val="1"/>
        </w:trPr>
        <w:tc>
          <w:tcPr>
            <w:tcW w:w="1135" w:type="dxa"/>
            <w:vMerge w:val="restart"/>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color w:val="000000"/>
                <w:sz w:val="24"/>
                <w:szCs w:val="24"/>
                <w:lang w:val="en-US"/>
              </w:rPr>
              <w:t>9-11</w:t>
            </w: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за 1 полугодие</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с 16.12.19 по 20.12.19</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4677"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за 2 полугодие</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с 11.05.20 по 15.05.20</w:t>
            </w:r>
          </w:p>
        </w:tc>
      </w:tr>
    </w:tbl>
    <w:p w:rsidR="00911038" w:rsidRPr="00FE023C" w:rsidRDefault="00911038" w:rsidP="00911038">
      <w:pPr>
        <w:autoSpaceDE w:val="0"/>
        <w:autoSpaceDN w:val="0"/>
        <w:adjustRightInd w:val="0"/>
        <w:spacing w:after="0" w:line="240" w:lineRule="auto"/>
        <w:jc w:val="center"/>
        <w:rPr>
          <w:rFonts w:ascii="Times New Roman" w:hAnsi="Times New Roman" w:cs="Times New Roman"/>
          <w:b/>
          <w:bCs/>
          <w:color w:val="000000"/>
          <w:sz w:val="24"/>
          <w:szCs w:val="24"/>
          <w:highlight w:val="white"/>
        </w:rPr>
      </w:pPr>
      <w:r w:rsidRPr="00FE023C">
        <w:rPr>
          <w:rFonts w:ascii="Times New Roman" w:hAnsi="Times New Roman" w:cs="Times New Roman"/>
          <w:b/>
          <w:bCs/>
          <w:color w:val="000000"/>
          <w:sz w:val="24"/>
          <w:szCs w:val="24"/>
          <w:highlight w:val="white"/>
        </w:rPr>
        <w:t>Промежуточная аттестация по итогам года</w:t>
      </w:r>
    </w:p>
    <w:tbl>
      <w:tblPr>
        <w:tblW w:w="0" w:type="auto"/>
        <w:tblInd w:w="-39" w:type="dxa"/>
        <w:tblLayout w:type="fixed"/>
        <w:tblLook w:val="0000"/>
      </w:tblPr>
      <w:tblGrid>
        <w:gridCol w:w="1135"/>
        <w:gridCol w:w="2268"/>
        <w:gridCol w:w="2409"/>
        <w:gridCol w:w="4688"/>
      </w:tblGrid>
      <w:tr w:rsidR="00911038" w:rsidRPr="00FE023C">
        <w:tblPrEx>
          <w:tblCellMar>
            <w:top w:w="0" w:type="dxa"/>
            <w:bottom w:w="0" w:type="dxa"/>
          </w:tblCellMar>
        </w:tblPrEx>
        <w:trPr>
          <w:trHeight w:val="1"/>
        </w:trPr>
        <w:tc>
          <w:tcPr>
            <w:tcW w:w="1135"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color w:val="000000"/>
                <w:sz w:val="24"/>
                <w:szCs w:val="24"/>
              </w:rPr>
              <w:t>Классы</w:t>
            </w:r>
          </w:p>
        </w:tc>
        <w:tc>
          <w:tcPr>
            <w:tcW w:w="2268"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color w:val="000000"/>
                <w:sz w:val="24"/>
                <w:szCs w:val="24"/>
              </w:rPr>
              <w:t>Сроки проведения</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color w:val="000000"/>
                <w:sz w:val="24"/>
                <w:szCs w:val="24"/>
              </w:rPr>
              <w:t>Предметы</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color w:val="000000"/>
                <w:sz w:val="24"/>
                <w:szCs w:val="24"/>
              </w:rPr>
              <w:t>Формы проведения</w:t>
            </w:r>
          </w:p>
        </w:tc>
      </w:tr>
      <w:tr w:rsidR="00911038" w:rsidRPr="00FE023C">
        <w:tblPrEx>
          <w:tblCellMar>
            <w:top w:w="0" w:type="dxa"/>
            <w:bottom w:w="0" w:type="dxa"/>
          </w:tblCellMar>
        </w:tblPrEx>
        <w:trPr>
          <w:trHeight w:val="1"/>
        </w:trPr>
        <w:tc>
          <w:tcPr>
            <w:tcW w:w="113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color w:val="000000"/>
                <w:sz w:val="24"/>
                <w:szCs w:val="24"/>
                <w:lang w:val="en-US"/>
              </w:rPr>
              <w:t>2-4</w:t>
            </w:r>
          </w:p>
        </w:tc>
        <w:tc>
          <w:tcPr>
            <w:tcW w:w="2268"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11.05.20 – 15.05.20</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русский язык</w:t>
            </w:r>
          </w:p>
        </w:tc>
        <w:tc>
          <w:tcPr>
            <w:tcW w:w="468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комплексная работа</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26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математика</w:t>
            </w:r>
          </w:p>
        </w:tc>
        <w:tc>
          <w:tcPr>
            <w:tcW w:w="4688"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26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окружающий мир</w:t>
            </w:r>
          </w:p>
        </w:tc>
        <w:tc>
          <w:tcPr>
            <w:tcW w:w="4688"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26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color w:val="000000"/>
                <w:sz w:val="24"/>
                <w:szCs w:val="24"/>
              </w:rPr>
              <w:t>чтение</w:t>
            </w:r>
          </w:p>
        </w:tc>
        <w:tc>
          <w:tcPr>
            <w:tcW w:w="4688"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1"/>
        </w:trPr>
        <w:tc>
          <w:tcPr>
            <w:tcW w:w="113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5-6</w:t>
            </w:r>
          </w:p>
        </w:tc>
        <w:tc>
          <w:tcPr>
            <w:tcW w:w="2268"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04.05.20 – 15.05.20</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русский язык</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контрольная работа</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26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математика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контрольная работа</w:t>
            </w:r>
          </w:p>
        </w:tc>
      </w:tr>
      <w:tr w:rsidR="00911038" w:rsidRPr="00FE023C">
        <w:tblPrEx>
          <w:tblCellMar>
            <w:top w:w="0" w:type="dxa"/>
            <w:bottom w:w="0" w:type="dxa"/>
          </w:tblCellMar>
        </w:tblPrEx>
        <w:trPr>
          <w:trHeight w:val="1"/>
        </w:trPr>
        <w:tc>
          <w:tcPr>
            <w:tcW w:w="113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7-8</w:t>
            </w:r>
          </w:p>
        </w:tc>
        <w:tc>
          <w:tcPr>
            <w:tcW w:w="2268"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04.05.20 – 15.05.20</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русский язык</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контрольная работа</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26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математика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контрольная работа</w:t>
            </w:r>
          </w:p>
        </w:tc>
      </w:tr>
      <w:tr w:rsidR="00911038" w:rsidRPr="00FE023C">
        <w:tblPrEx>
          <w:tblCellMar>
            <w:top w:w="0" w:type="dxa"/>
            <w:bottom w:w="0" w:type="dxa"/>
          </w:tblCellMar>
        </w:tblPrEx>
        <w:trPr>
          <w:trHeight w:val="1"/>
        </w:trPr>
        <w:tc>
          <w:tcPr>
            <w:tcW w:w="113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9</w:t>
            </w:r>
          </w:p>
        </w:tc>
        <w:tc>
          <w:tcPr>
            <w:tcW w:w="2268"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20.04.20 – 30.04.20</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русский язык</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контрольная работа в формате ОГЭ</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математика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контрольная работа в формате ОГЭ</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иностранный язык</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контрольная работа в формате ОГЭ</w:t>
            </w:r>
          </w:p>
        </w:tc>
      </w:tr>
      <w:tr w:rsidR="00911038" w:rsidRPr="00FE023C">
        <w:tblPrEx>
          <w:tblCellMar>
            <w:top w:w="0" w:type="dxa"/>
            <w:bottom w:w="0" w:type="dxa"/>
          </w:tblCellMar>
        </w:tblPrEx>
        <w:trPr>
          <w:trHeight w:val="1"/>
        </w:trPr>
        <w:tc>
          <w:tcPr>
            <w:tcW w:w="113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10</w:t>
            </w:r>
          </w:p>
        </w:tc>
        <w:tc>
          <w:tcPr>
            <w:tcW w:w="2268"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13.04.20 – 18.04.20</w:t>
            </w: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русский язык</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контрольная работа в формате ЕГЭ</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математика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контрольная работа в формате ЕГЭ</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p>
        </w:tc>
        <w:tc>
          <w:tcPr>
            <w:tcW w:w="2268"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p>
        </w:tc>
        <w:tc>
          <w:tcPr>
            <w:tcW w:w="2409" w:type="dxa"/>
            <w:tcBorders>
              <w:top w:val="single" w:sz="4"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иностранный язык</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контрольная работа в формате ЕГЭ</w:t>
            </w:r>
          </w:p>
        </w:tc>
      </w:tr>
      <w:tr w:rsidR="00911038" w:rsidRPr="00FE023C">
        <w:tblPrEx>
          <w:tblCellMar>
            <w:top w:w="0" w:type="dxa"/>
            <w:bottom w:w="0" w:type="dxa"/>
          </w:tblCellMar>
        </w:tblPrEx>
        <w:trPr>
          <w:trHeight w:val="299"/>
        </w:trPr>
        <w:tc>
          <w:tcPr>
            <w:tcW w:w="1135"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11</w:t>
            </w:r>
          </w:p>
        </w:tc>
        <w:tc>
          <w:tcPr>
            <w:tcW w:w="2268" w:type="dxa"/>
            <w:tcBorders>
              <w:top w:val="single" w:sz="4" w:space="0" w:color="000000"/>
              <w:left w:val="single" w:sz="4" w:space="0" w:color="000000"/>
              <w:bottom w:val="single" w:sz="2"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декабрь 2019</w:t>
            </w:r>
          </w:p>
        </w:tc>
        <w:tc>
          <w:tcPr>
            <w:tcW w:w="2409" w:type="dxa"/>
            <w:vMerge w:val="restart"/>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русский язык</w:t>
            </w:r>
          </w:p>
        </w:tc>
        <w:tc>
          <w:tcPr>
            <w:tcW w:w="4688" w:type="dxa"/>
            <w:tcBorders>
              <w:top w:val="single" w:sz="4" w:space="0" w:color="000000"/>
              <w:left w:val="single" w:sz="4" w:space="0" w:color="000000"/>
              <w:bottom w:val="single" w:sz="2"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итоговое сочинение (изложение)</w:t>
            </w:r>
          </w:p>
        </w:tc>
      </w:tr>
      <w:tr w:rsidR="00911038" w:rsidRPr="00FE023C">
        <w:tblPrEx>
          <w:tblCellMar>
            <w:top w:w="0" w:type="dxa"/>
            <w:bottom w:w="0" w:type="dxa"/>
          </w:tblCellMar>
        </w:tblPrEx>
        <w:trPr>
          <w:trHeight w:val="258"/>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268" w:type="dxa"/>
            <w:tcBorders>
              <w:top w:val="single" w:sz="2" w:space="0" w:color="000000"/>
              <w:left w:val="single" w:sz="4" w:space="0" w:color="000000"/>
              <w:bottom w:val="single" w:sz="2"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16.03.20 – 21.03.20</w:t>
            </w:r>
          </w:p>
        </w:tc>
        <w:tc>
          <w:tcPr>
            <w:tcW w:w="2409"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4688" w:type="dxa"/>
            <w:tcBorders>
              <w:top w:val="single" w:sz="2"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пробный экзамен в формате ЕГЭ</w:t>
            </w:r>
          </w:p>
        </w:tc>
      </w:tr>
      <w:tr w:rsidR="00911038" w:rsidRPr="00FE023C">
        <w:tblPrEx>
          <w:tblCellMar>
            <w:top w:w="0" w:type="dxa"/>
            <w:bottom w:w="0" w:type="dxa"/>
          </w:tblCellMar>
        </w:tblPrEx>
        <w:trPr>
          <w:trHeight w:val="1"/>
        </w:trPr>
        <w:tc>
          <w:tcPr>
            <w:tcW w:w="1135" w:type="dxa"/>
            <w:vMerge/>
            <w:tcBorders>
              <w:top w:val="single" w:sz="4" w:space="0" w:color="000000"/>
              <w:left w:val="single" w:sz="4" w:space="0" w:color="000000"/>
              <w:bottom w:val="single" w:sz="4"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rPr>
            </w:pPr>
          </w:p>
        </w:tc>
        <w:tc>
          <w:tcPr>
            <w:tcW w:w="2268" w:type="dxa"/>
            <w:tcBorders>
              <w:top w:val="single" w:sz="2"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lang w:val="en-US"/>
              </w:rPr>
              <w:t>06.04.20 – 11.04.20</w:t>
            </w:r>
          </w:p>
        </w:tc>
        <w:tc>
          <w:tcPr>
            <w:tcW w:w="2409" w:type="dxa"/>
            <w:tcBorders>
              <w:top w:val="single" w:sz="2" w:space="0" w:color="000000"/>
              <w:left w:val="single" w:sz="4" w:space="0" w:color="000000"/>
              <w:bottom w:val="single" w:sz="4" w:space="0" w:color="000000"/>
              <w:right w:val="single" w:sz="2"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математика</w:t>
            </w:r>
          </w:p>
        </w:tc>
        <w:tc>
          <w:tcPr>
            <w:tcW w:w="4688" w:type="dxa"/>
            <w:tcBorders>
              <w:top w:val="single" w:sz="4" w:space="0" w:color="000000"/>
              <w:left w:val="single" w:sz="4" w:space="0" w:color="000000"/>
              <w:bottom w:val="single" w:sz="4" w:space="0" w:color="000000"/>
              <w:right w:val="single" w:sz="4" w:space="0" w:color="000000"/>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пробный экзамен в формате ЕГЭ</w:t>
            </w:r>
          </w:p>
        </w:tc>
      </w:tr>
    </w:tbl>
    <w:p w:rsidR="00911038" w:rsidRPr="00FE023C" w:rsidRDefault="00911038" w:rsidP="00911038">
      <w:pPr>
        <w:tabs>
          <w:tab w:val="left" w:pos="5415"/>
          <w:tab w:val="left" w:pos="7320"/>
        </w:tabs>
        <w:autoSpaceDE w:val="0"/>
        <w:autoSpaceDN w:val="0"/>
        <w:adjustRightInd w:val="0"/>
        <w:spacing w:after="0" w:line="240" w:lineRule="auto"/>
        <w:rPr>
          <w:rFonts w:ascii="Times New Roman" w:hAnsi="Times New Roman" w:cs="Times New Roman"/>
          <w:color w:val="000000"/>
          <w:sz w:val="24"/>
          <w:szCs w:val="24"/>
        </w:rPr>
      </w:pPr>
      <w:r w:rsidRPr="00FE023C">
        <w:rPr>
          <w:rFonts w:ascii="Times New Roman" w:hAnsi="Times New Roman" w:cs="Times New Roman"/>
          <w:sz w:val="24"/>
          <w:szCs w:val="24"/>
        </w:rPr>
        <w:t xml:space="preserve"> </w:t>
      </w:r>
      <w:r w:rsidRPr="00FE023C">
        <w:rPr>
          <w:rFonts w:ascii="Times New Roman" w:hAnsi="Times New Roman" w:cs="Times New Roman"/>
          <w:color w:val="000000"/>
          <w:sz w:val="24"/>
          <w:szCs w:val="24"/>
        </w:rPr>
        <w:t>Приложение № 2 к учебному плану</w:t>
      </w:r>
    </w:p>
    <w:p w:rsidR="00911038" w:rsidRPr="00FE023C" w:rsidRDefault="00911038" w:rsidP="00911038">
      <w:pPr>
        <w:autoSpaceDE w:val="0"/>
        <w:autoSpaceDN w:val="0"/>
        <w:adjustRightInd w:val="0"/>
        <w:spacing w:after="0" w:line="240" w:lineRule="auto"/>
        <w:ind w:firstLine="709"/>
        <w:jc w:val="center"/>
        <w:rPr>
          <w:rFonts w:ascii="Times New Roman" w:hAnsi="Times New Roman" w:cs="Times New Roman"/>
          <w:color w:val="000000"/>
          <w:sz w:val="24"/>
          <w:szCs w:val="24"/>
        </w:rPr>
      </w:pPr>
      <w:r w:rsidRPr="00FE023C">
        <w:rPr>
          <w:rFonts w:ascii="Times New Roman" w:hAnsi="Times New Roman" w:cs="Times New Roman"/>
          <w:color w:val="000000"/>
          <w:sz w:val="24"/>
          <w:szCs w:val="24"/>
        </w:rPr>
        <w:t xml:space="preserve">                                                        </w:t>
      </w:r>
    </w:p>
    <w:p w:rsidR="00911038" w:rsidRPr="00FE023C" w:rsidRDefault="00911038" w:rsidP="00911038">
      <w:pPr>
        <w:autoSpaceDE w:val="0"/>
        <w:autoSpaceDN w:val="0"/>
        <w:adjustRightInd w:val="0"/>
        <w:spacing w:after="0" w:line="240" w:lineRule="auto"/>
        <w:jc w:val="right"/>
        <w:rPr>
          <w:rFonts w:ascii="Times New Roman" w:hAnsi="Times New Roman" w:cs="Times New Roman"/>
          <w:b/>
          <w:bCs/>
          <w:sz w:val="24"/>
          <w:szCs w:val="24"/>
        </w:rPr>
      </w:pP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Таблица-сетка часов</w:t>
      </w: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учебного плана для 5-9 классов МБОУ СОШ № 63,</w:t>
      </w:r>
    </w:p>
    <w:p w:rsidR="00911038" w:rsidRPr="00FE023C" w:rsidRDefault="00911038" w:rsidP="00911038">
      <w:pPr>
        <w:autoSpaceDE w:val="0"/>
        <w:autoSpaceDN w:val="0"/>
        <w:adjustRightInd w:val="0"/>
        <w:spacing w:after="0" w:line="240" w:lineRule="auto"/>
        <w:jc w:val="center"/>
        <w:rPr>
          <w:rFonts w:ascii="Times New Roman" w:hAnsi="Times New Roman" w:cs="Times New Roman"/>
          <w:b/>
          <w:bCs/>
          <w:sz w:val="24"/>
          <w:szCs w:val="24"/>
        </w:rPr>
      </w:pPr>
      <w:r w:rsidRPr="00FE023C">
        <w:rPr>
          <w:rFonts w:ascii="Times New Roman" w:hAnsi="Times New Roman" w:cs="Times New Roman"/>
          <w:b/>
          <w:bCs/>
          <w:sz w:val="24"/>
          <w:szCs w:val="24"/>
        </w:rPr>
        <w:t>реализующих ФГОС ООО,</w:t>
      </w:r>
    </w:p>
    <w:p w:rsidR="00911038" w:rsidRPr="00FC49B8" w:rsidRDefault="00FC49B8" w:rsidP="00FC49B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  2019-2020  учебный  год</w:t>
      </w:r>
    </w:p>
    <w:p w:rsidR="00911038" w:rsidRPr="00FE023C" w:rsidRDefault="00911038" w:rsidP="00911038">
      <w:pPr>
        <w:autoSpaceDE w:val="0"/>
        <w:autoSpaceDN w:val="0"/>
        <w:adjustRightInd w:val="0"/>
        <w:spacing w:after="0" w:line="240" w:lineRule="auto"/>
        <w:rPr>
          <w:rFonts w:ascii="Times New Roman" w:hAnsi="Times New Roman" w:cs="Times New Roman"/>
          <w:sz w:val="24"/>
          <w:szCs w:val="24"/>
        </w:rPr>
      </w:pPr>
    </w:p>
    <w:tbl>
      <w:tblPr>
        <w:tblW w:w="0" w:type="auto"/>
        <w:jc w:val="right"/>
        <w:tblLayout w:type="fixed"/>
        <w:tblCellMar>
          <w:left w:w="10" w:type="dxa"/>
          <w:right w:w="10" w:type="dxa"/>
        </w:tblCellMar>
        <w:tblLook w:val="0000"/>
      </w:tblPr>
      <w:tblGrid>
        <w:gridCol w:w="2820"/>
        <w:gridCol w:w="2400"/>
        <w:gridCol w:w="1109"/>
        <w:gridCol w:w="1109"/>
        <w:gridCol w:w="1109"/>
        <w:gridCol w:w="1109"/>
        <w:gridCol w:w="1109"/>
      </w:tblGrid>
      <w:tr w:rsidR="00911038" w:rsidRPr="00FE023C">
        <w:tblPrEx>
          <w:tblCellMar>
            <w:top w:w="0" w:type="dxa"/>
            <w:bottom w:w="0" w:type="dxa"/>
          </w:tblCellMar>
        </w:tblPrEx>
        <w:trPr>
          <w:trHeight w:val="234"/>
          <w:jc w:val="right"/>
        </w:trPr>
        <w:tc>
          <w:tcPr>
            <w:tcW w:w="2820" w:type="dxa"/>
            <w:vMerge w:val="restart"/>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rPr>
              <w:t>Предметные области</w:t>
            </w:r>
          </w:p>
        </w:tc>
        <w:tc>
          <w:tcPr>
            <w:tcW w:w="2400" w:type="dxa"/>
            <w:vMerge w:val="restart"/>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Учебные</w:t>
            </w:r>
          </w:p>
          <w:p w:rsidR="00911038" w:rsidRPr="00FE023C" w:rsidRDefault="00911038">
            <w:pPr>
              <w:autoSpaceDE w:val="0"/>
              <w:autoSpaceDN w:val="0"/>
              <w:adjustRightInd w:val="0"/>
              <w:spacing w:after="0" w:line="240" w:lineRule="auto"/>
              <w:jc w:val="both"/>
              <w:rPr>
                <w:rFonts w:ascii="Times New Roman" w:hAnsi="Times New Roman" w:cs="Times New Roman"/>
                <w:sz w:val="24"/>
                <w:szCs w:val="24"/>
              </w:rPr>
            </w:pPr>
            <w:r w:rsidRPr="00FE023C">
              <w:rPr>
                <w:rFonts w:ascii="Times New Roman" w:hAnsi="Times New Roman" w:cs="Times New Roman"/>
                <w:sz w:val="24"/>
                <w:szCs w:val="24"/>
              </w:rPr>
              <w:t>предметы</w:t>
            </w:r>
          </w:p>
          <w:p w:rsidR="00911038" w:rsidRPr="00FE023C" w:rsidRDefault="00911038">
            <w:pPr>
              <w:autoSpaceDE w:val="0"/>
              <w:autoSpaceDN w:val="0"/>
              <w:adjustRightInd w:val="0"/>
              <w:spacing w:after="0" w:line="240" w:lineRule="auto"/>
              <w:jc w:val="right"/>
              <w:rPr>
                <w:rFonts w:ascii="Times New Roman" w:hAnsi="Times New Roman" w:cs="Times New Roman"/>
                <w:sz w:val="24"/>
                <w:szCs w:val="24"/>
                <w:lang w:val="en-US"/>
              </w:rPr>
            </w:pPr>
            <w:r w:rsidRPr="00FE023C">
              <w:rPr>
                <w:rFonts w:ascii="Times New Roman" w:hAnsi="Times New Roman" w:cs="Times New Roman"/>
                <w:sz w:val="24"/>
                <w:szCs w:val="24"/>
              </w:rPr>
              <w:t>Классы</w:t>
            </w:r>
          </w:p>
        </w:tc>
        <w:tc>
          <w:tcPr>
            <w:tcW w:w="5545" w:type="dxa"/>
            <w:gridSpan w:val="5"/>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rPr>
              <w:t>Количество часов в неделю</w:t>
            </w:r>
          </w:p>
        </w:tc>
      </w:tr>
      <w:tr w:rsidR="00911038" w:rsidRPr="00FE023C">
        <w:tblPrEx>
          <w:tblCellMar>
            <w:top w:w="0" w:type="dxa"/>
            <w:bottom w:w="0" w:type="dxa"/>
          </w:tblCellMar>
        </w:tblPrEx>
        <w:trPr>
          <w:trHeight w:val="380"/>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vMerge/>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V</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VI</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VII</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VIII</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b/>
                <w:bCs/>
                <w:sz w:val="24"/>
                <w:szCs w:val="24"/>
                <w:lang w:val="en-US"/>
              </w:rPr>
              <w:t>IX</w:t>
            </w:r>
          </w:p>
        </w:tc>
      </w:tr>
      <w:tr w:rsidR="00911038" w:rsidRPr="00FE023C">
        <w:tblPrEx>
          <w:tblCellMar>
            <w:top w:w="0" w:type="dxa"/>
            <w:bottom w:w="0" w:type="dxa"/>
          </w:tblCellMar>
        </w:tblPrEx>
        <w:trPr>
          <w:trHeight w:val="120"/>
          <w:jc w:val="right"/>
        </w:trPr>
        <w:tc>
          <w:tcPr>
            <w:tcW w:w="5220" w:type="dxa"/>
            <w:gridSpan w:val="2"/>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i/>
                <w:iCs/>
                <w:sz w:val="24"/>
                <w:szCs w:val="24"/>
              </w:rPr>
              <w:t>Обязательная часть</w:t>
            </w:r>
          </w:p>
        </w:tc>
        <w:tc>
          <w:tcPr>
            <w:tcW w:w="3327" w:type="dxa"/>
            <w:gridSpan w:val="3"/>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p>
        </w:tc>
      </w:tr>
      <w:tr w:rsidR="00911038" w:rsidRPr="00FE023C">
        <w:tblPrEx>
          <w:tblCellMar>
            <w:top w:w="0" w:type="dxa"/>
            <w:bottom w:w="0" w:type="dxa"/>
          </w:tblCellMar>
        </w:tblPrEx>
        <w:trPr>
          <w:trHeight w:val="233"/>
          <w:jc w:val="right"/>
        </w:trPr>
        <w:tc>
          <w:tcPr>
            <w:tcW w:w="2820" w:type="dxa"/>
            <w:vMerge w:val="restart"/>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Русский язык и литература</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Русский язык</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5,8</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6</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4</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r>
      <w:tr w:rsidR="00911038" w:rsidRPr="00FE023C">
        <w:tblPrEx>
          <w:tblCellMar>
            <w:top w:w="0" w:type="dxa"/>
            <w:bottom w:w="0" w:type="dxa"/>
          </w:tblCellMar>
        </w:tblPrEx>
        <w:trPr>
          <w:trHeight w:val="255"/>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Литература</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2,8</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r>
      <w:tr w:rsidR="00911038" w:rsidRPr="00FE023C">
        <w:tblPrEx>
          <w:tblCellMar>
            <w:top w:w="0" w:type="dxa"/>
            <w:bottom w:w="0" w:type="dxa"/>
          </w:tblCellMar>
        </w:tblPrEx>
        <w:trPr>
          <w:trHeight w:val="255"/>
          <w:jc w:val="right"/>
        </w:trPr>
        <w:tc>
          <w:tcPr>
            <w:tcW w:w="2820" w:type="dxa"/>
            <w:vMerge w:val="restart"/>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Родной язык и родная литература</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Родной язык (русский)</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0,2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300"/>
          <w:jc w:val="right"/>
        </w:trPr>
        <w:tc>
          <w:tcPr>
            <w:tcW w:w="2820" w:type="dxa"/>
            <w:vMerge/>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Родная литература (русская)</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0,2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01"/>
          <w:jc w:val="right"/>
        </w:trPr>
        <w:tc>
          <w:tcPr>
            <w:tcW w:w="282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Иностранный язык</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ind w:right="-172"/>
              <w:rPr>
                <w:rFonts w:ascii="Times New Roman" w:hAnsi="Times New Roman" w:cs="Times New Roman"/>
                <w:sz w:val="24"/>
                <w:szCs w:val="24"/>
                <w:lang w:val="en-US"/>
              </w:rPr>
            </w:pPr>
            <w:r w:rsidRPr="00FE023C">
              <w:rPr>
                <w:rFonts w:ascii="Times New Roman" w:hAnsi="Times New Roman" w:cs="Times New Roman"/>
                <w:sz w:val="24"/>
                <w:szCs w:val="24"/>
              </w:rPr>
              <w:t>Иностранный язык (английский)</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r>
      <w:tr w:rsidR="00911038" w:rsidRPr="00FE023C">
        <w:tblPrEx>
          <w:tblCellMar>
            <w:top w:w="0" w:type="dxa"/>
            <w:bottom w:w="0" w:type="dxa"/>
          </w:tblCellMar>
        </w:tblPrEx>
        <w:trPr>
          <w:trHeight w:val="270"/>
          <w:jc w:val="right"/>
        </w:trPr>
        <w:tc>
          <w:tcPr>
            <w:tcW w:w="2820" w:type="dxa"/>
            <w:vMerge w:val="restart"/>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Общественно-научные предметы</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История России. Всеобщая история.</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r>
      <w:tr w:rsidR="00911038" w:rsidRPr="00FE023C">
        <w:tblPrEx>
          <w:tblCellMar>
            <w:top w:w="0" w:type="dxa"/>
            <w:bottom w:w="0" w:type="dxa"/>
          </w:tblCellMar>
        </w:tblPrEx>
        <w:trPr>
          <w:trHeight w:val="270"/>
          <w:jc w:val="right"/>
        </w:trPr>
        <w:tc>
          <w:tcPr>
            <w:tcW w:w="2820" w:type="dxa"/>
            <w:vMerge/>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ind w:right="-172"/>
              <w:rPr>
                <w:rFonts w:ascii="Times New Roman" w:hAnsi="Times New Roman" w:cs="Times New Roman"/>
                <w:sz w:val="24"/>
                <w:szCs w:val="24"/>
                <w:lang w:val="en-US"/>
              </w:rPr>
            </w:pPr>
            <w:r w:rsidRPr="00FE023C">
              <w:rPr>
                <w:rFonts w:ascii="Times New Roman" w:hAnsi="Times New Roman" w:cs="Times New Roman"/>
                <w:sz w:val="24"/>
                <w:szCs w:val="24"/>
              </w:rPr>
              <w:t>Обществознание</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r>
      <w:tr w:rsidR="00911038" w:rsidRPr="00FE023C">
        <w:tblPrEx>
          <w:tblCellMar>
            <w:top w:w="0" w:type="dxa"/>
            <w:bottom w:w="0" w:type="dxa"/>
          </w:tblCellMar>
        </w:tblPrEx>
        <w:trPr>
          <w:trHeight w:val="255"/>
          <w:jc w:val="right"/>
        </w:trPr>
        <w:tc>
          <w:tcPr>
            <w:tcW w:w="2820" w:type="dxa"/>
            <w:vMerge/>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ind w:right="-172"/>
              <w:rPr>
                <w:rFonts w:ascii="Times New Roman" w:hAnsi="Times New Roman" w:cs="Times New Roman"/>
                <w:sz w:val="24"/>
                <w:szCs w:val="24"/>
                <w:lang w:val="en-US"/>
              </w:rPr>
            </w:pPr>
            <w:r w:rsidRPr="00FE023C">
              <w:rPr>
                <w:rFonts w:ascii="Times New Roman" w:hAnsi="Times New Roman" w:cs="Times New Roman"/>
                <w:sz w:val="24"/>
                <w:szCs w:val="24"/>
              </w:rPr>
              <w:t>География</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r>
      <w:tr w:rsidR="00911038" w:rsidRPr="00FE023C">
        <w:tblPrEx>
          <w:tblCellMar>
            <w:top w:w="0" w:type="dxa"/>
            <w:bottom w:w="0" w:type="dxa"/>
          </w:tblCellMar>
        </w:tblPrEx>
        <w:trPr>
          <w:trHeight w:val="120"/>
          <w:jc w:val="right"/>
        </w:trPr>
        <w:tc>
          <w:tcPr>
            <w:tcW w:w="2820" w:type="dxa"/>
            <w:vMerge w:val="restart"/>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Математика и</w:t>
            </w:r>
          </w:p>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информатика</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Математика</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5</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6</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81"/>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Алгебра</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4</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r>
      <w:tr w:rsidR="00911038" w:rsidRPr="00FE023C">
        <w:tblPrEx>
          <w:tblCellMar>
            <w:top w:w="0" w:type="dxa"/>
            <w:bottom w:w="0" w:type="dxa"/>
          </w:tblCellMar>
        </w:tblPrEx>
        <w:trPr>
          <w:trHeight w:val="185"/>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Геометрия</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r>
      <w:tr w:rsidR="00911038" w:rsidRPr="00FE023C">
        <w:tblPrEx>
          <w:tblCellMar>
            <w:top w:w="0" w:type="dxa"/>
            <w:bottom w:w="0" w:type="dxa"/>
          </w:tblCellMar>
        </w:tblPrEx>
        <w:trPr>
          <w:trHeight w:val="147"/>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Информатика</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251"/>
          <w:jc w:val="right"/>
        </w:trPr>
        <w:tc>
          <w:tcPr>
            <w:tcW w:w="282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Основы духовно-нравственной культуры </w:t>
            </w:r>
            <w:r w:rsidRPr="00FE023C">
              <w:rPr>
                <w:rFonts w:ascii="Times New Roman" w:hAnsi="Times New Roman" w:cs="Times New Roman"/>
                <w:sz w:val="24"/>
                <w:szCs w:val="24"/>
              </w:rPr>
              <w:lastRenderedPageBreak/>
              <w:t>народов России</w:t>
            </w:r>
          </w:p>
        </w:tc>
        <w:tc>
          <w:tcPr>
            <w:tcW w:w="2400" w:type="dxa"/>
            <w:tcBorders>
              <w:top w:val="single" w:sz="4" w:space="0" w:color="00000A"/>
              <w:left w:val="single" w:sz="4" w:space="0" w:color="00000A"/>
              <w:bottom w:val="single" w:sz="2" w:space="0" w:color="000000"/>
              <w:right w:val="single" w:sz="4" w:space="0" w:color="00000A"/>
            </w:tcBorders>
            <w:shd w:val="clear" w:color="000000" w:fill="FFFFFF"/>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lastRenderedPageBreak/>
              <w:t xml:space="preserve">Основы духовно-нравственной </w:t>
            </w:r>
            <w:r w:rsidRPr="00FE023C">
              <w:rPr>
                <w:rFonts w:ascii="Times New Roman" w:hAnsi="Times New Roman" w:cs="Times New Roman"/>
                <w:sz w:val="24"/>
                <w:szCs w:val="24"/>
              </w:rPr>
              <w:lastRenderedPageBreak/>
              <w:t>культуры народов России</w:t>
            </w:r>
          </w:p>
        </w:tc>
        <w:tc>
          <w:tcPr>
            <w:tcW w:w="1109" w:type="dxa"/>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lastRenderedPageBreak/>
              <w:t>-</w:t>
            </w:r>
          </w:p>
        </w:tc>
        <w:tc>
          <w:tcPr>
            <w:tcW w:w="1109" w:type="dxa"/>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2"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2" w:space="0" w:color="000000"/>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244"/>
          <w:jc w:val="right"/>
        </w:trPr>
        <w:tc>
          <w:tcPr>
            <w:tcW w:w="2820" w:type="dxa"/>
            <w:vMerge w:val="restart"/>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roofErr w:type="spellStart"/>
            <w:proofErr w:type="gramStart"/>
            <w:r w:rsidRPr="00FE023C">
              <w:rPr>
                <w:rFonts w:ascii="Times New Roman" w:hAnsi="Times New Roman" w:cs="Times New Roman"/>
                <w:sz w:val="24"/>
                <w:szCs w:val="24"/>
              </w:rPr>
              <w:lastRenderedPageBreak/>
              <w:t>Естественно-научные</w:t>
            </w:r>
            <w:proofErr w:type="spellEnd"/>
            <w:proofErr w:type="gramEnd"/>
            <w:r w:rsidRPr="00FE023C">
              <w:rPr>
                <w:rFonts w:ascii="Times New Roman" w:hAnsi="Times New Roman" w:cs="Times New Roman"/>
                <w:sz w:val="24"/>
                <w:szCs w:val="24"/>
              </w:rPr>
              <w:t xml:space="preserve"> предметы</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Физика</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r>
      <w:tr w:rsidR="00911038" w:rsidRPr="00FE023C">
        <w:tblPrEx>
          <w:tblCellMar>
            <w:top w:w="0" w:type="dxa"/>
            <w:bottom w:w="0" w:type="dxa"/>
          </w:tblCellMar>
        </w:tblPrEx>
        <w:trPr>
          <w:trHeight w:val="205"/>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Химия</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r>
      <w:tr w:rsidR="00911038" w:rsidRPr="00FE023C">
        <w:tblPrEx>
          <w:tblCellMar>
            <w:top w:w="0" w:type="dxa"/>
            <w:bottom w:w="0" w:type="dxa"/>
          </w:tblCellMar>
        </w:tblPrEx>
        <w:trPr>
          <w:trHeight w:val="167"/>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Биология</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r>
      <w:tr w:rsidR="00911038" w:rsidRPr="00FE023C">
        <w:tblPrEx>
          <w:tblCellMar>
            <w:top w:w="0" w:type="dxa"/>
            <w:bottom w:w="0" w:type="dxa"/>
          </w:tblCellMar>
        </w:tblPrEx>
        <w:trPr>
          <w:trHeight w:val="251"/>
          <w:jc w:val="right"/>
        </w:trPr>
        <w:tc>
          <w:tcPr>
            <w:tcW w:w="2820" w:type="dxa"/>
            <w:vMerge w:val="restart"/>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Искусство</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Музыка</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215"/>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Изобразительное искусство</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93"/>
          <w:jc w:val="right"/>
        </w:trPr>
        <w:tc>
          <w:tcPr>
            <w:tcW w:w="282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Технология</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tcPr>
          <w:p w:rsidR="00911038" w:rsidRPr="00FE023C" w:rsidRDefault="00911038">
            <w:pPr>
              <w:autoSpaceDE w:val="0"/>
              <w:autoSpaceDN w:val="0"/>
              <w:adjustRightInd w:val="0"/>
              <w:spacing w:after="0" w:line="240" w:lineRule="auto"/>
              <w:jc w:val="both"/>
              <w:rPr>
                <w:rFonts w:ascii="Times New Roman" w:hAnsi="Times New Roman" w:cs="Times New Roman"/>
                <w:sz w:val="24"/>
                <w:szCs w:val="24"/>
                <w:lang w:val="en-US"/>
              </w:rPr>
            </w:pPr>
            <w:r w:rsidRPr="00FE023C">
              <w:rPr>
                <w:rFonts w:ascii="Times New Roman" w:hAnsi="Times New Roman" w:cs="Times New Roman"/>
                <w:sz w:val="24"/>
                <w:szCs w:val="24"/>
              </w:rPr>
              <w:t>Технология</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ind w:right="-90"/>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ind w:right="-90"/>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ind w:right="-90"/>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177"/>
          <w:jc w:val="right"/>
        </w:trPr>
        <w:tc>
          <w:tcPr>
            <w:tcW w:w="2820" w:type="dxa"/>
            <w:vMerge w:val="restart"/>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Физическая культура и основы безопасности жизнедеятельности</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Физическая культура</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w:t>
            </w:r>
          </w:p>
        </w:tc>
      </w:tr>
      <w:tr w:rsidR="00911038" w:rsidRPr="00FE023C">
        <w:tblPrEx>
          <w:tblCellMar>
            <w:top w:w="0" w:type="dxa"/>
            <w:bottom w:w="0" w:type="dxa"/>
          </w:tblCellMar>
        </w:tblPrEx>
        <w:trPr>
          <w:trHeight w:val="109"/>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Основы безопасности жизнедеятельности</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r>
      <w:tr w:rsidR="00911038" w:rsidRPr="00FE023C">
        <w:tblPrEx>
          <w:tblCellMar>
            <w:top w:w="0" w:type="dxa"/>
            <w:bottom w:w="0" w:type="dxa"/>
          </w:tblCellMar>
        </w:tblPrEx>
        <w:trPr>
          <w:trHeight w:val="90"/>
          <w:jc w:val="right"/>
        </w:trPr>
        <w:tc>
          <w:tcPr>
            <w:tcW w:w="5220" w:type="dxa"/>
            <w:gridSpan w:val="2"/>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Итого</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28</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29</w:t>
            </w:r>
          </w:p>
        </w:tc>
        <w:tc>
          <w:tcPr>
            <w:tcW w:w="1109" w:type="dxa"/>
            <w:tcBorders>
              <w:top w:val="single" w:sz="4" w:space="0" w:color="00000A"/>
              <w:left w:val="single" w:sz="4" w:space="0" w:color="00000A"/>
              <w:bottom w:val="single" w:sz="4" w:space="0" w:color="000001"/>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31</w:t>
            </w:r>
          </w:p>
        </w:tc>
        <w:tc>
          <w:tcPr>
            <w:tcW w:w="1109" w:type="dxa"/>
            <w:tcBorders>
              <w:top w:val="single" w:sz="4" w:space="0" w:color="00000A"/>
              <w:left w:val="single" w:sz="4" w:space="0" w:color="00000A"/>
              <w:bottom w:val="single" w:sz="4" w:space="0" w:color="000001"/>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32</w:t>
            </w:r>
          </w:p>
        </w:tc>
        <w:tc>
          <w:tcPr>
            <w:tcW w:w="1109" w:type="dxa"/>
            <w:tcBorders>
              <w:top w:val="single" w:sz="4" w:space="0" w:color="00000A"/>
              <w:left w:val="single" w:sz="4" w:space="0" w:color="00000A"/>
              <w:bottom w:val="single" w:sz="4" w:space="0" w:color="000001"/>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32</w:t>
            </w:r>
          </w:p>
        </w:tc>
      </w:tr>
      <w:tr w:rsidR="00911038" w:rsidRPr="00FE023C">
        <w:tblPrEx>
          <w:tblCellMar>
            <w:top w:w="0" w:type="dxa"/>
            <w:bottom w:w="0" w:type="dxa"/>
          </w:tblCellMar>
        </w:tblPrEx>
        <w:trPr>
          <w:trHeight w:val="90"/>
          <w:jc w:val="right"/>
        </w:trPr>
        <w:tc>
          <w:tcPr>
            <w:tcW w:w="2820" w:type="dxa"/>
            <w:vMerge w:val="restart"/>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i/>
                <w:iCs/>
                <w:sz w:val="24"/>
                <w:szCs w:val="24"/>
              </w:rPr>
              <w:t>Часть, формируемая участниками образовательных отношений</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при 6-дневной учебной неделе</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1"/>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1"/>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1"/>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4</w:t>
            </w:r>
          </w:p>
        </w:tc>
      </w:tr>
      <w:tr w:rsidR="00911038" w:rsidRPr="00FE023C">
        <w:tblPrEx>
          <w:tblCellMar>
            <w:top w:w="0" w:type="dxa"/>
            <w:bottom w:w="0" w:type="dxa"/>
          </w:tblCellMar>
        </w:tblPrEx>
        <w:trPr>
          <w:trHeight w:val="294"/>
          <w:jc w:val="right"/>
        </w:trPr>
        <w:tc>
          <w:tcPr>
            <w:tcW w:w="2820" w:type="dxa"/>
            <w:vMerge/>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при 5-дневной учебной неделе</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r>
      <w:tr w:rsidR="00911038" w:rsidRPr="00FE023C">
        <w:tblPrEx>
          <w:tblCellMar>
            <w:top w:w="0" w:type="dxa"/>
            <w:bottom w:w="0" w:type="dxa"/>
          </w:tblCellMar>
        </w:tblPrEx>
        <w:trPr>
          <w:trHeight w:val="345"/>
          <w:jc w:val="right"/>
        </w:trPr>
        <w:tc>
          <w:tcPr>
            <w:tcW w:w="2820" w:type="dxa"/>
            <w:vMerge/>
            <w:tcBorders>
              <w:top w:val="single" w:sz="4" w:space="0" w:color="00000A"/>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roofErr w:type="spellStart"/>
            <w:r w:rsidRPr="00FE023C">
              <w:rPr>
                <w:rFonts w:ascii="Times New Roman" w:hAnsi="Times New Roman" w:cs="Times New Roman"/>
                <w:sz w:val="24"/>
                <w:szCs w:val="24"/>
              </w:rPr>
              <w:t>Кубановедение</w:t>
            </w:r>
            <w:proofErr w:type="spellEnd"/>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r>
      <w:tr w:rsidR="00911038" w:rsidRPr="00FE023C">
        <w:tblPrEx>
          <w:tblCellMar>
            <w:top w:w="0" w:type="dxa"/>
            <w:bottom w:w="0" w:type="dxa"/>
          </w:tblCellMar>
        </w:tblPrEx>
        <w:trPr>
          <w:trHeight w:val="345"/>
          <w:jc w:val="right"/>
        </w:trPr>
        <w:tc>
          <w:tcPr>
            <w:tcW w:w="2820" w:type="dxa"/>
            <w:tcBorders>
              <w:top w:val="single" w:sz="2" w:space="0" w:color="000000"/>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240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Основы проектной и исследовательской деятельности</w:t>
            </w:r>
          </w:p>
        </w:tc>
        <w:tc>
          <w:tcPr>
            <w:tcW w:w="1109"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r>
      <w:tr w:rsidR="00911038" w:rsidRPr="00FE023C">
        <w:tblPrEx>
          <w:tblCellMar>
            <w:top w:w="0" w:type="dxa"/>
            <w:bottom w:w="0" w:type="dxa"/>
          </w:tblCellMar>
        </w:tblPrEx>
        <w:trPr>
          <w:trHeight w:val="345"/>
          <w:jc w:val="right"/>
        </w:trPr>
        <w:tc>
          <w:tcPr>
            <w:tcW w:w="2820" w:type="dxa"/>
            <w:tcBorders>
              <w:top w:val="single" w:sz="2" w:space="0" w:color="000000"/>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240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roofErr w:type="spellStart"/>
            <w:r w:rsidRPr="00FE023C">
              <w:rPr>
                <w:rFonts w:ascii="Times New Roman" w:hAnsi="Times New Roman" w:cs="Times New Roman"/>
                <w:sz w:val="24"/>
                <w:szCs w:val="24"/>
              </w:rPr>
              <w:t>Профориентационные</w:t>
            </w:r>
            <w:proofErr w:type="spellEnd"/>
            <w:r w:rsidRPr="00FE023C">
              <w:rPr>
                <w:rFonts w:ascii="Times New Roman" w:hAnsi="Times New Roman" w:cs="Times New Roman"/>
                <w:sz w:val="24"/>
                <w:szCs w:val="24"/>
              </w:rPr>
              <w:t xml:space="preserve"> курсы</w:t>
            </w:r>
          </w:p>
        </w:tc>
        <w:tc>
          <w:tcPr>
            <w:tcW w:w="1109"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r>
      <w:tr w:rsidR="00911038" w:rsidRPr="00FE023C">
        <w:tblPrEx>
          <w:tblCellMar>
            <w:top w:w="0" w:type="dxa"/>
            <w:bottom w:w="0" w:type="dxa"/>
          </w:tblCellMar>
        </w:tblPrEx>
        <w:trPr>
          <w:trHeight w:val="345"/>
          <w:jc w:val="right"/>
        </w:trPr>
        <w:tc>
          <w:tcPr>
            <w:tcW w:w="2820" w:type="dxa"/>
            <w:tcBorders>
              <w:top w:val="single" w:sz="2" w:space="0" w:color="000000"/>
              <w:left w:val="single" w:sz="4" w:space="0" w:color="00000A"/>
              <w:bottom w:val="single" w:sz="2" w:space="0" w:color="000000"/>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p>
        </w:tc>
        <w:tc>
          <w:tcPr>
            <w:tcW w:w="2400"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Практикум по обществознанию</w:t>
            </w:r>
          </w:p>
        </w:tc>
        <w:tc>
          <w:tcPr>
            <w:tcW w:w="1109"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2" w:space="0" w:color="000000"/>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1</w:t>
            </w:r>
          </w:p>
        </w:tc>
      </w:tr>
      <w:tr w:rsidR="00911038" w:rsidRPr="00FE023C">
        <w:tblPrEx>
          <w:tblCellMar>
            <w:top w:w="0" w:type="dxa"/>
            <w:bottom w:w="0" w:type="dxa"/>
          </w:tblCellMar>
        </w:tblPrEx>
        <w:trPr>
          <w:trHeight w:val="90"/>
          <w:jc w:val="right"/>
        </w:trPr>
        <w:tc>
          <w:tcPr>
            <w:tcW w:w="2820" w:type="dxa"/>
            <w:vMerge w:val="restart"/>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 xml:space="preserve">Максимально допустимая недельная нагрузка,   </w:t>
            </w:r>
          </w:p>
          <w:p w:rsidR="00911038" w:rsidRPr="00FE023C" w:rsidRDefault="00911038">
            <w:pPr>
              <w:autoSpaceDE w:val="0"/>
              <w:autoSpaceDN w:val="0"/>
              <w:adjustRightInd w:val="0"/>
              <w:spacing w:after="0" w:line="240" w:lineRule="auto"/>
              <w:rPr>
                <w:rFonts w:ascii="Times New Roman" w:hAnsi="Times New Roman" w:cs="Times New Roman"/>
                <w:sz w:val="24"/>
                <w:szCs w:val="24"/>
              </w:rPr>
            </w:pPr>
            <w:r w:rsidRPr="00FE023C">
              <w:rPr>
                <w:rFonts w:ascii="Times New Roman" w:hAnsi="Times New Roman" w:cs="Times New Roman"/>
                <w:sz w:val="24"/>
                <w:szCs w:val="24"/>
              </w:rPr>
              <w:t>СанПиН</w:t>
            </w:r>
            <w:proofErr w:type="gramStart"/>
            <w:r w:rsidRPr="00FE023C">
              <w:rPr>
                <w:rFonts w:ascii="Times New Roman" w:hAnsi="Times New Roman" w:cs="Times New Roman"/>
                <w:sz w:val="24"/>
                <w:szCs w:val="24"/>
              </w:rPr>
              <w:t>2</w:t>
            </w:r>
            <w:proofErr w:type="gramEnd"/>
            <w:r w:rsidRPr="00FE023C">
              <w:rPr>
                <w:rFonts w:ascii="Times New Roman" w:hAnsi="Times New Roman" w:cs="Times New Roman"/>
                <w:sz w:val="24"/>
                <w:szCs w:val="24"/>
              </w:rPr>
              <w:t xml:space="preserve">.4.2.2821-10          </w:t>
            </w:r>
          </w:p>
        </w:tc>
        <w:tc>
          <w:tcPr>
            <w:tcW w:w="240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при 6-дневной учебной неделе</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1"/>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1"/>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1"/>
              <w:left w:val="single" w:sz="4" w:space="0" w:color="00000A"/>
              <w:bottom w:val="single" w:sz="4" w:space="0" w:color="00000A"/>
              <w:right w:val="single" w:sz="2" w:space="0" w:color="000000"/>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w:t>
            </w:r>
          </w:p>
        </w:tc>
        <w:tc>
          <w:tcPr>
            <w:tcW w:w="1109" w:type="dxa"/>
            <w:tcBorders>
              <w:top w:val="single" w:sz="4" w:space="0" w:color="000001"/>
              <w:left w:val="single" w:sz="4" w:space="0" w:color="00000A"/>
              <w:bottom w:val="single" w:sz="4" w:space="0" w:color="00000A"/>
              <w:right w:val="single" w:sz="4" w:space="0" w:color="00000A"/>
            </w:tcBorders>
            <w:shd w:val="clear" w:color="000000" w:fill="FFFFFF"/>
            <w:vAlign w:val="bottom"/>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r>
      <w:tr w:rsidR="00911038" w:rsidRPr="00FE023C">
        <w:tblPrEx>
          <w:tblCellMar>
            <w:top w:w="0" w:type="dxa"/>
            <w:bottom w:w="0" w:type="dxa"/>
          </w:tblCellMar>
        </w:tblPrEx>
        <w:trPr>
          <w:trHeight w:val="90"/>
          <w:jc w:val="right"/>
        </w:trPr>
        <w:tc>
          <w:tcPr>
            <w:tcW w:w="2820" w:type="dxa"/>
            <w:vMerge/>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p>
        </w:tc>
        <w:tc>
          <w:tcPr>
            <w:tcW w:w="2400"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rPr>
                <w:rFonts w:ascii="Times New Roman" w:hAnsi="Times New Roman" w:cs="Times New Roman"/>
                <w:sz w:val="24"/>
                <w:szCs w:val="24"/>
                <w:lang w:val="en-US"/>
              </w:rPr>
            </w:pPr>
            <w:r w:rsidRPr="00FE023C">
              <w:rPr>
                <w:rFonts w:ascii="Times New Roman" w:hAnsi="Times New Roman" w:cs="Times New Roman"/>
                <w:sz w:val="24"/>
                <w:szCs w:val="24"/>
              </w:rPr>
              <w:t>при 5-дневной учебной неделе</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29</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30</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32</w:t>
            </w:r>
          </w:p>
        </w:tc>
        <w:tc>
          <w:tcPr>
            <w:tcW w:w="1109" w:type="dxa"/>
            <w:tcBorders>
              <w:top w:val="single" w:sz="4" w:space="0" w:color="00000A"/>
              <w:left w:val="single" w:sz="4" w:space="0" w:color="00000A"/>
              <w:bottom w:val="single" w:sz="4" w:space="0" w:color="00000A"/>
              <w:right w:val="single" w:sz="2" w:space="0" w:color="000000"/>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33</w:t>
            </w:r>
          </w:p>
        </w:tc>
        <w:tc>
          <w:tcPr>
            <w:tcW w:w="1109" w:type="dxa"/>
            <w:tcBorders>
              <w:top w:val="single" w:sz="4" w:space="0" w:color="00000A"/>
              <w:left w:val="single" w:sz="4" w:space="0" w:color="00000A"/>
              <w:bottom w:val="single" w:sz="4" w:space="0" w:color="00000A"/>
              <w:right w:val="single" w:sz="4" w:space="0" w:color="00000A"/>
            </w:tcBorders>
            <w:shd w:val="clear" w:color="000000" w:fill="FFFFFF"/>
            <w:vAlign w:val="center"/>
          </w:tcPr>
          <w:p w:rsidR="00911038" w:rsidRPr="00FE023C" w:rsidRDefault="00911038">
            <w:pPr>
              <w:autoSpaceDE w:val="0"/>
              <w:autoSpaceDN w:val="0"/>
              <w:adjustRightInd w:val="0"/>
              <w:spacing w:after="0" w:line="240" w:lineRule="auto"/>
              <w:jc w:val="center"/>
              <w:rPr>
                <w:rFonts w:ascii="Times New Roman" w:hAnsi="Times New Roman" w:cs="Times New Roman"/>
                <w:sz w:val="24"/>
                <w:szCs w:val="24"/>
                <w:lang w:val="en-US"/>
              </w:rPr>
            </w:pPr>
            <w:r w:rsidRPr="00FE023C">
              <w:rPr>
                <w:rFonts w:ascii="Times New Roman" w:hAnsi="Times New Roman" w:cs="Times New Roman"/>
                <w:sz w:val="24"/>
                <w:szCs w:val="24"/>
                <w:lang w:val="en-US"/>
              </w:rPr>
              <w:t>36</w:t>
            </w:r>
          </w:p>
        </w:tc>
      </w:tr>
    </w:tbl>
    <w:p w:rsidR="00911038" w:rsidRPr="00FE023C" w:rsidRDefault="00911038" w:rsidP="00911038">
      <w:pPr>
        <w:autoSpaceDE w:val="0"/>
        <w:autoSpaceDN w:val="0"/>
        <w:adjustRightInd w:val="0"/>
        <w:spacing w:after="0" w:line="240" w:lineRule="auto"/>
        <w:rPr>
          <w:rFonts w:ascii="Times New Roman" w:hAnsi="Times New Roman" w:cs="Times New Roman"/>
          <w:sz w:val="24"/>
          <w:szCs w:val="24"/>
          <w:lang w:val="en-US"/>
        </w:rPr>
      </w:pPr>
    </w:p>
    <w:p w:rsidR="002D1596" w:rsidRPr="00FE023C" w:rsidRDefault="002D1596" w:rsidP="0076679A">
      <w:pPr>
        <w:spacing w:after="0" w:line="240" w:lineRule="auto"/>
        <w:rPr>
          <w:rFonts w:ascii="Times New Roman" w:hAnsi="Times New Roman" w:cs="Times New Roman"/>
          <w:sz w:val="24"/>
          <w:szCs w:val="24"/>
        </w:rPr>
      </w:pPr>
    </w:p>
    <w:sectPr w:rsidR="002D1596" w:rsidRPr="00FE023C" w:rsidSect="00E3383F">
      <w:type w:val="continuous"/>
      <w:pgSz w:w="11906" w:h="16838"/>
      <w:pgMar w:top="568" w:right="707" w:bottom="1135"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6CA890C"/>
    <w:lvl w:ilvl="0">
      <w:numFmt w:val="bullet"/>
      <w:lvlText w:val="*"/>
      <w:lvlJc w:val="left"/>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b/>
        <w:sz w:val="8"/>
        <w:szCs w:val="8"/>
        <w:lang w:val="en-U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8"/>
        <w:szCs w:val="8"/>
        <w:lang w:val="en-US"/>
      </w:rPr>
    </w:lvl>
    <w:lvl w:ilvl="1">
      <w:start w:val="1"/>
      <w:numFmt w:val="bullet"/>
      <w:lvlText w:val=""/>
      <w:lvlJc w:val="left"/>
      <w:pPr>
        <w:tabs>
          <w:tab w:val="num" w:pos="1080"/>
        </w:tabs>
        <w:ind w:left="1080" w:hanging="360"/>
      </w:pPr>
      <w:rPr>
        <w:rFonts w:ascii="Symbol" w:hAnsi="Symbol"/>
        <w:sz w:val="8"/>
        <w:szCs w:val="8"/>
        <w:lang w:val="en-US"/>
      </w:rPr>
    </w:lvl>
    <w:lvl w:ilvl="2">
      <w:start w:val="1"/>
      <w:numFmt w:val="bullet"/>
      <w:lvlText w:val=""/>
      <w:lvlJc w:val="left"/>
      <w:pPr>
        <w:tabs>
          <w:tab w:val="num" w:pos="1440"/>
        </w:tabs>
        <w:ind w:left="1440" w:hanging="360"/>
      </w:pPr>
      <w:rPr>
        <w:rFonts w:ascii="Symbol" w:hAnsi="Symbol"/>
        <w:sz w:val="8"/>
        <w:szCs w:val="8"/>
        <w:lang w:val="en-US"/>
      </w:rPr>
    </w:lvl>
    <w:lvl w:ilvl="3">
      <w:start w:val="1"/>
      <w:numFmt w:val="bullet"/>
      <w:lvlText w:val=""/>
      <w:lvlJc w:val="left"/>
      <w:pPr>
        <w:tabs>
          <w:tab w:val="num" w:pos="1800"/>
        </w:tabs>
        <w:ind w:left="1800" w:hanging="360"/>
      </w:pPr>
      <w:rPr>
        <w:rFonts w:ascii="Symbol" w:hAnsi="Symbol"/>
        <w:sz w:val="8"/>
        <w:szCs w:val="8"/>
        <w:lang w:val="en-US"/>
      </w:rPr>
    </w:lvl>
    <w:lvl w:ilvl="4">
      <w:start w:val="1"/>
      <w:numFmt w:val="bullet"/>
      <w:lvlText w:val=""/>
      <w:lvlJc w:val="left"/>
      <w:pPr>
        <w:tabs>
          <w:tab w:val="num" w:pos="2160"/>
        </w:tabs>
        <w:ind w:left="2160" w:hanging="360"/>
      </w:pPr>
      <w:rPr>
        <w:rFonts w:ascii="Symbol" w:hAnsi="Symbol"/>
        <w:sz w:val="8"/>
        <w:szCs w:val="8"/>
        <w:lang w:val="en-US"/>
      </w:rPr>
    </w:lvl>
    <w:lvl w:ilvl="5">
      <w:start w:val="1"/>
      <w:numFmt w:val="bullet"/>
      <w:lvlText w:val=""/>
      <w:lvlJc w:val="left"/>
      <w:pPr>
        <w:tabs>
          <w:tab w:val="num" w:pos="2520"/>
        </w:tabs>
        <w:ind w:left="2520" w:hanging="360"/>
      </w:pPr>
      <w:rPr>
        <w:rFonts w:ascii="Symbol" w:hAnsi="Symbol"/>
        <w:sz w:val="8"/>
        <w:szCs w:val="8"/>
        <w:lang w:val="en-US"/>
      </w:rPr>
    </w:lvl>
    <w:lvl w:ilvl="6">
      <w:start w:val="1"/>
      <w:numFmt w:val="bullet"/>
      <w:lvlText w:val=""/>
      <w:lvlJc w:val="left"/>
      <w:pPr>
        <w:tabs>
          <w:tab w:val="num" w:pos="2880"/>
        </w:tabs>
        <w:ind w:left="2880" w:hanging="360"/>
      </w:pPr>
      <w:rPr>
        <w:rFonts w:ascii="Symbol" w:hAnsi="Symbol"/>
        <w:sz w:val="8"/>
        <w:szCs w:val="8"/>
        <w:lang w:val="en-US"/>
      </w:rPr>
    </w:lvl>
    <w:lvl w:ilvl="7">
      <w:start w:val="1"/>
      <w:numFmt w:val="bullet"/>
      <w:lvlText w:val=""/>
      <w:lvlJc w:val="left"/>
      <w:pPr>
        <w:tabs>
          <w:tab w:val="num" w:pos="3240"/>
        </w:tabs>
        <w:ind w:left="3240" w:hanging="360"/>
      </w:pPr>
      <w:rPr>
        <w:rFonts w:ascii="Symbol" w:hAnsi="Symbol"/>
        <w:sz w:val="8"/>
        <w:szCs w:val="8"/>
        <w:lang w:val="en-US"/>
      </w:rPr>
    </w:lvl>
    <w:lvl w:ilvl="8">
      <w:start w:val="1"/>
      <w:numFmt w:val="bullet"/>
      <w:lvlText w:val=""/>
      <w:lvlJc w:val="left"/>
      <w:pPr>
        <w:tabs>
          <w:tab w:val="num" w:pos="3600"/>
        </w:tabs>
        <w:ind w:left="3600" w:hanging="360"/>
      </w:pPr>
      <w:rPr>
        <w:rFonts w:ascii="Symbol" w:hAnsi="Symbol"/>
        <w:sz w:val="8"/>
        <w:szCs w:val="8"/>
        <w:lang w:val="en-US"/>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28"/>
        <w:szCs w:val="28"/>
        <w:lang w:val="en-US"/>
      </w:rPr>
    </w:lvl>
    <w:lvl w:ilvl="1">
      <w:start w:val="1"/>
      <w:numFmt w:val="bullet"/>
      <w:lvlText w:val=""/>
      <w:lvlJc w:val="left"/>
      <w:pPr>
        <w:tabs>
          <w:tab w:val="num" w:pos="1080"/>
        </w:tabs>
        <w:ind w:left="1080" w:hanging="360"/>
      </w:pPr>
      <w:rPr>
        <w:rFonts w:ascii="Symbol" w:hAnsi="Symbol"/>
        <w:sz w:val="28"/>
        <w:szCs w:val="28"/>
        <w:lang w:val="en-US"/>
      </w:rPr>
    </w:lvl>
    <w:lvl w:ilvl="2">
      <w:start w:val="1"/>
      <w:numFmt w:val="bullet"/>
      <w:lvlText w:val=""/>
      <w:lvlJc w:val="left"/>
      <w:pPr>
        <w:tabs>
          <w:tab w:val="num" w:pos="1440"/>
        </w:tabs>
        <w:ind w:left="1440" w:hanging="360"/>
      </w:pPr>
      <w:rPr>
        <w:rFonts w:ascii="Symbol" w:hAnsi="Symbol"/>
        <w:sz w:val="28"/>
        <w:szCs w:val="28"/>
        <w:lang w:val="en-US"/>
      </w:rPr>
    </w:lvl>
    <w:lvl w:ilvl="3">
      <w:start w:val="1"/>
      <w:numFmt w:val="bullet"/>
      <w:lvlText w:val=""/>
      <w:lvlJc w:val="left"/>
      <w:pPr>
        <w:tabs>
          <w:tab w:val="num" w:pos="1800"/>
        </w:tabs>
        <w:ind w:left="1800" w:hanging="360"/>
      </w:pPr>
      <w:rPr>
        <w:rFonts w:ascii="Symbol" w:hAnsi="Symbol"/>
        <w:sz w:val="28"/>
        <w:szCs w:val="28"/>
        <w:lang w:val="en-US"/>
      </w:rPr>
    </w:lvl>
    <w:lvl w:ilvl="4">
      <w:start w:val="1"/>
      <w:numFmt w:val="bullet"/>
      <w:lvlText w:val=""/>
      <w:lvlJc w:val="left"/>
      <w:pPr>
        <w:tabs>
          <w:tab w:val="num" w:pos="2160"/>
        </w:tabs>
        <w:ind w:left="2160" w:hanging="360"/>
      </w:pPr>
      <w:rPr>
        <w:rFonts w:ascii="Symbol" w:hAnsi="Symbol"/>
        <w:sz w:val="28"/>
        <w:szCs w:val="28"/>
        <w:lang w:val="en-US"/>
      </w:rPr>
    </w:lvl>
    <w:lvl w:ilvl="5">
      <w:start w:val="1"/>
      <w:numFmt w:val="bullet"/>
      <w:lvlText w:val=""/>
      <w:lvlJc w:val="left"/>
      <w:pPr>
        <w:tabs>
          <w:tab w:val="num" w:pos="2520"/>
        </w:tabs>
        <w:ind w:left="2520" w:hanging="360"/>
      </w:pPr>
      <w:rPr>
        <w:rFonts w:ascii="Symbol" w:hAnsi="Symbol"/>
        <w:sz w:val="28"/>
        <w:szCs w:val="28"/>
        <w:lang w:val="en-US"/>
      </w:rPr>
    </w:lvl>
    <w:lvl w:ilvl="6">
      <w:start w:val="1"/>
      <w:numFmt w:val="bullet"/>
      <w:lvlText w:val=""/>
      <w:lvlJc w:val="left"/>
      <w:pPr>
        <w:tabs>
          <w:tab w:val="num" w:pos="2880"/>
        </w:tabs>
        <w:ind w:left="2880" w:hanging="360"/>
      </w:pPr>
      <w:rPr>
        <w:rFonts w:ascii="Symbol" w:hAnsi="Symbol"/>
        <w:sz w:val="28"/>
        <w:szCs w:val="28"/>
        <w:lang w:val="en-US"/>
      </w:rPr>
    </w:lvl>
    <w:lvl w:ilvl="7">
      <w:start w:val="1"/>
      <w:numFmt w:val="bullet"/>
      <w:lvlText w:val=""/>
      <w:lvlJc w:val="left"/>
      <w:pPr>
        <w:tabs>
          <w:tab w:val="num" w:pos="3240"/>
        </w:tabs>
        <w:ind w:left="3240" w:hanging="360"/>
      </w:pPr>
      <w:rPr>
        <w:rFonts w:ascii="Symbol" w:hAnsi="Symbol"/>
        <w:sz w:val="28"/>
        <w:szCs w:val="28"/>
        <w:lang w:val="en-US"/>
      </w:rPr>
    </w:lvl>
    <w:lvl w:ilvl="8">
      <w:start w:val="1"/>
      <w:numFmt w:val="bullet"/>
      <w:lvlText w:val=""/>
      <w:lvlJc w:val="left"/>
      <w:pPr>
        <w:tabs>
          <w:tab w:val="num" w:pos="3600"/>
        </w:tabs>
        <w:ind w:left="3600" w:hanging="360"/>
      </w:pPr>
      <w:rPr>
        <w:rFonts w:ascii="Symbol" w:hAnsi="Symbol"/>
        <w:sz w:val="28"/>
        <w:szCs w:val="28"/>
        <w:lang w:val="en-U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5">
    <w:nsid w:val="02C50118"/>
    <w:multiLevelType w:val="multilevel"/>
    <w:tmpl w:val="5BDC7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ACC77A7"/>
    <w:multiLevelType w:val="multilevel"/>
    <w:tmpl w:val="08BEA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C2A658C"/>
    <w:multiLevelType w:val="multilevel"/>
    <w:tmpl w:val="06A2D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C2F250A"/>
    <w:multiLevelType w:val="multilevel"/>
    <w:tmpl w:val="3C96D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102461ED"/>
    <w:multiLevelType w:val="multilevel"/>
    <w:tmpl w:val="F8465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3322BE4"/>
    <w:multiLevelType w:val="hybridMultilevel"/>
    <w:tmpl w:val="18B2B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47D2615"/>
    <w:multiLevelType w:val="multilevel"/>
    <w:tmpl w:val="34CAA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6131B65"/>
    <w:multiLevelType w:val="multilevel"/>
    <w:tmpl w:val="5EAEB9DE"/>
    <w:lvl w:ilvl="0">
      <w:start w:val="1"/>
      <w:numFmt w:val="decimal"/>
      <w:lvlText w:val="%1"/>
      <w:lvlJc w:val="left"/>
      <w:pPr>
        <w:ind w:left="360" w:hanging="360"/>
      </w:pPr>
      <w:rPr>
        <w:sz w:val="24"/>
      </w:rPr>
    </w:lvl>
    <w:lvl w:ilvl="1">
      <w:start w:val="1"/>
      <w:numFmt w:val="decimal"/>
      <w:lvlText w:val="%1.%2"/>
      <w:lvlJc w:val="left"/>
      <w:pPr>
        <w:ind w:left="360" w:hanging="360"/>
      </w:pPr>
      <w:rPr>
        <w:sz w:val="24"/>
      </w:rPr>
    </w:lvl>
    <w:lvl w:ilvl="2">
      <w:start w:val="1"/>
      <w:numFmt w:val="decimal"/>
      <w:lvlText w:val="%1.%2.%3"/>
      <w:lvlJc w:val="left"/>
      <w:pPr>
        <w:ind w:left="720" w:hanging="720"/>
      </w:pPr>
      <w:rPr>
        <w:sz w:val="24"/>
      </w:rPr>
    </w:lvl>
    <w:lvl w:ilvl="3">
      <w:start w:val="1"/>
      <w:numFmt w:val="decimal"/>
      <w:lvlText w:val="%1.%2.%3.%4"/>
      <w:lvlJc w:val="left"/>
      <w:pPr>
        <w:ind w:left="1080" w:hanging="1080"/>
      </w:pPr>
      <w:rPr>
        <w:sz w:val="24"/>
      </w:rPr>
    </w:lvl>
    <w:lvl w:ilvl="4">
      <w:start w:val="1"/>
      <w:numFmt w:val="decimal"/>
      <w:lvlText w:val="%1.%2.%3.%4.%5"/>
      <w:lvlJc w:val="left"/>
      <w:pPr>
        <w:ind w:left="1080" w:hanging="1080"/>
      </w:pPr>
      <w:rPr>
        <w:sz w:val="24"/>
      </w:rPr>
    </w:lvl>
    <w:lvl w:ilvl="5">
      <w:start w:val="1"/>
      <w:numFmt w:val="decimal"/>
      <w:lvlText w:val="%1.%2.%3.%4.%5.%6"/>
      <w:lvlJc w:val="left"/>
      <w:pPr>
        <w:ind w:left="1440" w:hanging="1440"/>
      </w:pPr>
      <w:rPr>
        <w:sz w:val="24"/>
      </w:rPr>
    </w:lvl>
    <w:lvl w:ilvl="6">
      <w:start w:val="1"/>
      <w:numFmt w:val="decimal"/>
      <w:lvlText w:val="%1.%2.%3.%4.%5.%6.%7"/>
      <w:lvlJc w:val="left"/>
      <w:pPr>
        <w:ind w:left="1440" w:hanging="1440"/>
      </w:pPr>
      <w:rPr>
        <w:sz w:val="24"/>
      </w:rPr>
    </w:lvl>
    <w:lvl w:ilvl="7">
      <w:start w:val="1"/>
      <w:numFmt w:val="decimal"/>
      <w:lvlText w:val="%1.%2.%3.%4.%5.%6.%7.%8"/>
      <w:lvlJc w:val="left"/>
      <w:pPr>
        <w:ind w:left="1800" w:hanging="1800"/>
      </w:pPr>
      <w:rPr>
        <w:sz w:val="24"/>
      </w:rPr>
    </w:lvl>
    <w:lvl w:ilvl="8">
      <w:start w:val="1"/>
      <w:numFmt w:val="decimal"/>
      <w:lvlText w:val="%1.%2.%3.%4.%5.%6.%7.%8.%9"/>
      <w:lvlJc w:val="left"/>
      <w:pPr>
        <w:ind w:left="2160" w:hanging="2160"/>
      </w:pPr>
      <w:rPr>
        <w:sz w:val="24"/>
      </w:rPr>
    </w:lvl>
  </w:abstractNum>
  <w:abstractNum w:abstractNumId="13">
    <w:nsid w:val="18A240E8"/>
    <w:multiLevelType w:val="multilevel"/>
    <w:tmpl w:val="0E1A526A"/>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BA547E7"/>
    <w:multiLevelType w:val="multilevel"/>
    <w:tmpl w:val="4C605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251378BB"/>
    <w:multiLevelType w:val="multilevel"/>
    <w:tmpl w:val="F1C47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6001536"/>
    <w:multiLevelType w:val="multilevel"/>
    <w:tmpl w:val="C23AA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29DE6BA1"/>
    <w:multiLevelType w:val="multilevel"/>
    <w:tmpl w:val="B608D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2FB153C0"/>
    <w:multiLevelType w:val="hybridMultilevel"/>
    <w:tmpl w:val="8900314E"/>
    <w:lvl w:ilvl="0" w:tplc="04190005">
      <w:start w:val="1"/>
      <w:numFmt w:val="bullet"/>
      <w:lvlText w:val=""/>
      <w:lvlJc w:val="left"/>
      <w:pPr>
        <w:ind w:left="-345" w:hanging="375"/>
      </w:pPr>
      <w:rPr>
        <w:rFonts w:ascii="Wingdings" w:hAnsi="Wingdings"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19">
    <w:nsid w:val="34F30363"/>
    <w:multiLevelType w:val="hybridMultilevel"/>
    <w:tmpl w:val="3E1ADB00"/>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6DF53D0"/>
    <w:multiLevelType w:val="hybridMultilevel"/>
    <w:tmpl w:val="AB882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C704216"/>
    <w:multiLevelType w:val="multilevel"/>
    <w:tmpl w:val="18EC5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3E7718C8"/>
    <w:multiLevelType w:val="multilevel"/>
    <w:tmpl w:val="554EF7FC"/>
    <w:lvl w:ilvl="0">
      <w:start w:val="1"/>
      <w:numFmt w:val="decimal"/>
      <w:lvlText w:val="%1."/>
      <w:lvlJc w:val="left"/>
      <w:pPr>
        <w:ind w:left="720" w:hanging="360"/>
      </w:pPr>
      <w:rPr>
        <w:rFonts w:cs="Times New Roman"/>
      </w:rPr>
    </w:lvl>
    <w:lvl w:ilvl="1">
      <w:start w:val="1"/>
      <w:numFmt w:val="decimal"/>
      <w:isLgl/>
      <w:lvlText w:val="%1.%2."/>
      <w:lvlJc w:val="left"/>
      <w:pPr>
        <w:ind w:left="502" w:hanging="360"/>
      </w:pPr>
      <w:rPr>
        <w:rFonts w:cs="Times New Roman"/>
      </w:rPr>
    </w:lvl>
    <w:lvl w:ilvl="2">
      <w:start w:val="1"/>
      <w:numFmt w:val="decimal"/>
      <w:isLgl/>
      <w:lvlText w:val="%1.%2.%3."/>
      <w:lvlJc w:val="left"/>
      <w:pPr>
        <w:ind w:left="1800" w:hanging="720"/>
      </w:pPr>
      <w:rPr>
        <w:rFonts w:cs="Times New Roman"/>
      </w:rPr>
    </w:lvl>
    <w:lvl w:ilvl="3">
      <w:start w:val="1"/>
      <w:numFmt w:val="decimal"/>
      <w:isLgl/>
      <w:lvlText w:val="%1.%2.%3.%4."/>
      <w:lvlJc w:val="left"/>
      <w:pPr>
        <w:ind w:left="2160" w:hanging="720"/>
      </w:pPr>
      <w:rPr>
        <w:rFonts w:cs="Times New Roman"/>
      </w:rPr>
    </w:lvl>
    <w:lvl w:ilvl="4">
      <w:start w:val="1"/>
      <w:numFmt w:val="decimal"/>
      <w:isLgl/>
      <w:lvlText w:val="%1.%2.%3.%4.%5."/>
      <w:lvlJc w:val="left"/>
      <w:pPr>
        <w:ind w:left="2880" w:hanging="1080"/>
      </w:pPr>
      <w:rPr>
        <w:rFonts w:cs="Times New Roman"/>
      </w:rPr>
    </w:lvl>
    <w:lvl w:ilvl="5">
      <w:start w:val="1"/>
      <w:numFmt w:val="decimal"/>
      <w:isLgl/>
      <w:lvlText w:val="%1.%2.%3.%4.%5.%6."/>
      <w:lvlJc w:val="left"/>
      <w:pPr>
        <w:ind w:left="3240" w:hanging="1080"/>
      </w:pPr>
      <w:rPr>
        <w:rFonts w:cs="Times New Roman"/>
      </w:rPr>
    </w:lvl>
    <w:lvl w:ilvl="6">
      <w:start w:val="1"/>
      <w:numFmt w:val="decimal"/>
      <w:isLgl/>
      <w:lvlText w:val="%1.%2.%3.%4.%5.%6.%7."/>
      <w:lvlJc w:val="left"/>
      <w:pPr>
        <w:ind w:left="3960" w:hanging="1440"/>
      </w:pPr>
      <w:rPr>
        <w:rFonts w:cs="Times New Roman"/>
      </w:rPr>
    </w:lvl>
    <w:lvl w:ilvl="7">
      <w:start w:val="1"/>
      <w:numFmt w:val="decimal"/>
      <w:isLgl/>
      <w:lvlText w:val="%1.%2.%3.%4.%5.%6.%7.%8."/>
      <w:lvlJc w:val="left"/>
      <w:pPr>
        <w:ind w:left="4320" w:hanging="1440"/>
      </w:pPr>
      <w:rPr>
        <w:rFonts w:cs="Times New Roman"/>
      </w:rPr>
    </w:lvl>
    <w:lvl w:ilvl="8">
      <w:start w:val="1"/>
      <w:numFmt w:val="decimal"/>
      <w:isLgl/>
      <w:lvlText w:val="%1.%2.%3.%4.%5.%6.%7.%8.%9."/>
      <w:lvlJc w:val="left"/>
      <w:pPr>
        <w:ind w:left="5040" w:hanging="1800"/>
      </w:pPr>
      <w:rPr>
        <w:rFonts w:cs="Times New Roman"/>
      </w:rPr>
    </w:lvl>
  </w:abstractNum>
  <w:abstractNum w:abstractNumId="23">
    <w:nsid w:val="41BD2189"/>
    <w:multiLevelType w:val="multilevel"/>
    <w:tmpl w:val="5EA44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447F067E"/>
    <w:multiLevelType w:val="multilevel"/>
    <w:tmpl w:val="84344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449D7068"/>
    <w:multiLevelType w:val="hybridMultilevel"/>
    <w:tmpl w:val="0E0C496A"/>
    <w:lvl w:ilvl="0" w:tplc="CA2CA4F8">
      <w:start w:val="1"/>
      <w:numFmt w:val="bullet"/>
      <w:lvlText w:val="•"/>
      <w:lvlJc w:val="left"/>
      <w:pPr>
        <w:tabs>
          <w:tab w:val="num" w:pos="720"/>
        </w:tabs>
        <w:ind w:left="720" w:hanging="360"/>
      </w:pPr>
      <w:rPr>
        <w:rFonts w:ascii="Arial" w:hAnsi="Arial" w:cs="Times New Roman" w:hint="default"/>
      </w:rPr>
    </w:lvl>
    <w:lvl w:ilvl="1" w:tplc="69A8DCDC">
      <w:start w:val="1"/>
      <w:numFmt w:val="bullet"/>
      <w:lvlText w:val="•"/>
      <w:lvlJc w:val="left"/>
      <w:pPr>
        <w:tabs>
          <w:tab w:val="num" w:pos="1440"/>
        </w:tabs>
        <w:ind w:left="1440" w:hanging="360"/>
      </w:pPr>
      <w:rPr>
        <w:rFonts w:ascii="Arial" w:hAnsi="Arial" w:cs="Times New Roman" w:hint="default"/>
      </w:rPr>
    </w:lvl>
    <w:lvl w:ilvl="2" w:tplc="9FAE4102">
      <w:start w:val="1"/>
      <w:numFmt w:val="bullet"/>
      <w:lvlText w:val="•"/>
      <w:lvlJc w:val="left"/>
      <w:pPr>
        <w:tabs>
          <w:tab w:val="num" w:pos="2160"/>
        </w:tabs>
        <w:ind w:left="2160" w:hanging="360"/>
      </w:pPr>
      <w:rPr>
        <w:rFonts w:ascii="Arial" w:hAnsi="Arial" w:cs="Times New Roman" w:hint="default"/>
      </w:rPr>
    </w:lvl>
    <w:lvl w:ilvl="3" w:tplc="7DD0FD4E">
      <w:start w:val="1"/>
      <w:numFmt w:val="bullet"/>
      <w:lvlText w:val="•"/>
      <w:lvlJc w:val="left"/>
      <w:pPr>
        <w:tabs>
          <w:tab w:val="num" w:pos="2880"/>
        </w:tabs>
        <w:ind w:left="2880" w:hanging="360"/>
      </w:pPr>
      <w:rPr>
        <w:rFonts w:ascii="Arial" w:hAnsi="Arial" w:cs="Times New Roman" w:hint="default"/>
      </w:rPr>
    </w:lvl>
    <w:lvl w:ilvl="4" w:tplc="38EAF29A">
      <w:start w:val="1"/>
      <w:numFmt w:val="bullet"/>
      <w:lvlText w:val="•"/>
      <w:lvlJc w:val="left"/>
      <w:pPr>
        <w:tabs>
          <w:tab w:val="num" w:pos="3600"/>
        </w:tabs>
        <w:ind w:left="3600" w:hanging="360"/>
      </w:pPr>
      <w:rPr>
        <w:rFonts w:ascii="Arial" w:hAnsi="Arial" w:cs="Times New Roman" w:hint="default"/>
      </w:rPr>
    </w:lvl>
    <w:lvl w:ilvl="5" w:tplc="A30A3216">
      <w:start w:val="1"/>
      <w:numFmt w:val="bullet"/>
      <w:lvlText w:val="•"/>
      <w:lvlJc w:val="left"/>
      <w:pPr>
        <w:tabs>
          <w:tab w:val="num" w:pos="4320"/>
        </w:tabs>
        <w:ind w:left="4320" w:hanging="360"/>
      </w:pPr>
      <w:rPr>
        <w:rFonts w:ascii="Arial" w:hAnsi="Arial" w:cs="Times New Roman" w:hint="default"/>
      </w:rPr>
    </w:lvl>
    <w:lvl w:ilvl="6" w:tplc="F5F42AC6">
      <w:start w:val="1"/>
      <w:numFmt w:val="bullet"/>
      <w:lvlText w:val="•"/>
      <w:lvlJc w:val="left"/>
      <w:pPr>
        <w:tabs>
          <w:tab w:val="num" w:pos="5040"/>
        </w:tabs>
        <w:ind w:left="5040" w:hanging="360"/>
      </w:pPr>
      <w:rPr>
        <w:rFonts w:ascii="Arial" w:hAnsi="Arial" w:cs="Times New Roman" w:hint="default"/>
      </w:rPr>
    </w:lvl>
    <w:lvl w:ilvl="7" w:tplc="4694148E">
      <w:start w:val="1"/>
      <w:numFmt w:val="bullet"/>
      <w:lvlText w:val="•"/>
      <w:lvlJc w:val="left"/>
      <w:pPr>
        <w:tabs>
          <w:tab w:val="num" w:pos="5760"/>
        </w:tabs>
        <w:ind w:left="5760" w:hanging="360"/>
      </w:pPr>
      <w:rPr>
        <w:rFonts w:ascii="Arial" w:hAnsi="Arial" w:cs="Times New Roman" w:hint="default"/>
      </w:rPr>
    </w:lvl>
    <w:lvl w:ilvl="8" w:tplc="0F465820">
      <w:start w:val="1"/>
      <w:numFmt w:val="bullet"/>
      <w:lvlText w:val="•"/>
      <w:lvlJc w:val="left"/>
      <w:pPr>
        <w:tabs>
          <w:tab w:val="num" w:pos="6480"/>
        </w:tabs>
        <w:ind w:left="6480" w:hanging="360"/>
      </w:pPr>
      <w:rPr>
        <w:rFonts w:ascii="Arial" w:hAnsi="Arial" w:cs="Times New Roman" w:hint="default"/>
      </w:rPr>
    </w:lvl>
  </w:abstractNum>
  <w:abstractNum w:abstractNumId="26">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4ACE182C"/>
    <w:multiLevelType w:val="hybridMultilevel"/>
    <w:tmpl w:val="8EFA89F2"/>
    <w:lvl w:ilvl="0" w:tplc="0419000B">
      <w:start w:val="1"/>
      <w:numFmt w:val="bullet"/>
      <w:lvlText w:val=""/>
      <w:lvlJc w:val="left"/>
      <w:pPr>
        <w:ind w:left="780" w:hanging="360"/>
      </w:pPr>
      <w:rPr>
        <w:rFonts w:ascii="Wingdings" w:hAnsi="Wingdings" w:hint="default"/>
      </w:rPr>
    </w:lvl>
    <w:lvl w:ilvl="1" w:tplc="04190003">
      <w:start w:val="1"/>
      <w:numFmt w:val="bullet"/>
      <w:lvlText w:val="o"/>
      <w:lvlJc w:val="left"/>
      <w:pPr>
        <w:ind w:left="1500" w:hanging="360"/>
      </w:pPr>
      <w:rPr>
        <w:rFonts w:ascii="Courier New" w:hAnsi="Courier New" w:cs="Times New Roman"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Times New Roman"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Times New Roman" w:hint="default"/>
      </w:rPr>
    </w:lvl>
    <w:lvl w:ilvl="8" w:tplc="04190005">
      <w:start w:val="1"/>
      <w:numFmt w:val="bullet"/>
      <w:lvlText w:val=""/>
      <w:lvlJc w:val="left"/>
      <w:pPr>
        <w:ind w:left="6540" w:hanging="360"/>
      </w:pPr>
      <w:rPr>
        <w:rFonts w:ascii="Wingdings" w:hAnsi="Wingdings" w:hint="default"/>
      </w:rPr>
    </w:lvl>
  </w:abstractNum>
  <w:abstractNum w:abstractNumId="28">
    <w:nsid w:val="4AF01DDA"/>
    <w:multiLevelType w:val="hybridMultilevel"/>
    <w:tmpl w:val="4A98418A"/>
    <w:lvl w:ilvl="0" w:tplc="B574D52A">
      <w:start w:val="34"/>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9">
    <w:nsid w:val="4BDC032B"/>
    <w:multiLevelType w:val="hybridMultilevel"/>
    <w:tmpl w:val="9474916A"/>
    <w:lvl w:ilvl="0" w:tplc="36387576">
      <w:start w:val="1"/>
      <w:numFmt w:val="bullet"/>
      <w:lvlText w:val="•"/>
      <w:lvlJc w:val="left"/>
      <w:pPr>
        <w:tabs>
          <w:tab w:val="num" w:pos="720"/>
        </w:tabs>
        <w:ind w:left="720" w:hanging="360"/>
      </w:pPr>
      <w:rPr>
        <w:rFonts w:ascii="Arial" w:hAnsi="Arial" w:cs="Times New Roman" w:hint="default"/>
      </w:rPr>
    </w:lvl>
    <w:lvl w:ilvl="1" w:tplc="9F0626B2">
      <w:start w:val="1"/>
      <w:numFmt w:val="bullet"/>
      <w:lvlText w:val="•"/>
      <w:lvlJc w:val="left"/>
      <w:pPr>
        <w:tabs>
          <w:tab w:val="num" w:pos="1440"/>
        </w:tabs>
        <w:ind w:left="1440" w:hanging="360"/>
      </w:pPr>
      <w:rPr>
        <w:rFonts w:ascii="Arial" w:hAnsi="Arial" w:cs="Times New Roman" w:hint="default"/>
      </w:rPr>
    </w:lvl>
    <w:lvl w:ilvl="2" w:tplc="EF1802AC">
      <w:start w:val="1"/>
      <w:numFmt w:val="bullet"/>
      <w:lvlText w:val="•"/>
      <w:lvlJc w:val="left"/>
      <w:pPr>
        <w:tabs>
          <w:tab w:val="num" w:pos="2160"/>
        </w:tabs>
        <w:ind w:left="2160" w:hanging="360"/>
      </w:pPr>
      <w:rPr>
        <w:rFonts w:ascii="Arial" w:hAnsi="Arial" w:cs="Times New Roman" w:hint="default"/>
      </w:rPr>
    </w:lvl>
    <w:lvl w:ilvl="3" w:tplc="FEF4A210">
      <w:start w:val="1"/>
      <w:numFmt w:val="bullet"/>
      <w:lvlText w:val="•"/>
      <w:lvlJc w:val="left"/>
      <w:pPr>
        <w:tabs>
          <w:tab w:val="num" w:pos="2880"/>
        </w:tabs>
        <w:ind w:left="2880" w:hanging="360"/>
      </w:pPr>
      <w:rPr>
        <w:rFonts w:ascii="Arial" w:hAnsi="Arial" w:cs="Times New Roman" w:hint="default"/>
      </w:rPr>
    </w:lvl>
    <w:lvl w:ilvl="4" w:tplc="DE2E0CAE">
      <w:start w:val="1"/>
      <w:numFmt w:val="bullet"/>
      <w:lvlText w:val="•"/>
      <w:lvlJc w:val="left"/>
      <w:pPr>
        <w:tabs>
          <w:tab w:val="num" w:pos="3600"/>
        </w:tabs>
        <w:ind w:left="3600" w:hanging="360"/>
      </w:pPr>
      <w:rPr>
        <w:rFonts w:ascii="Arial" w:hAnsi="Arial" w:cs="Times New Roman" w:hint="default"/>
      </w:rPr>
    </w:lvl>
    <w:lvl w:ilvl="5" w:tplc="BA3ACFA8">
      <w:start w:val="1"/>
      <w:numFmt w:val="bullet"/>
      <w:lvlText w:val="•"/>
      <w:lvlJc w:val="left"/>
      <w:pPr>
        <w:tabs>
          <w:tab w:val="num" w:pos="4320"/>
        </w:tabs>
        <w:ind w:left="4320" w:hanging="360"/>
      </w:pPr>
      <w:rPr>
        <w:rFonts w:ascii="Arial" w:hAnsi="Arial" w:cs="Times New Roman" w:hint="default"/>
      </w:rPr>
    </w:lvl>
    <w:lvl w:ilvl="6" w:tplc="F07C6966">
      <w:start w:val="1"/>
      <w:numFmt w:val="bullet"/>
      <w:lvlText w:val="•"/>
      <w:lvlJc w:val="left"/>
      <w:pPr>
        <w:tabs>
          <w:tab w:val="num" w:pos="5040"/>
        </w:tabs>
        <w:ind w:left="5040" w:hanging="360"/>
      </w:pPr>
      <w:rPr>
        <w:rFonts w:ascii="Arial" w:hAnsi="Arial" w:cs="Times New Roman" w:hint="default"/>
      </w:rPr>
    </w:lvl>
    <w:lvl w:ilvl="7" w:tplc="DD7203FE">
      <w:start w:val="1"/>
      <w:numFmt w:val="bullet"/>
      <w:lvlText w:val="•"/>
      <w:lvlJc w:val="left"/>
      <w:pPr>
        <w:tabs>
          <w:tab w:val="num" w:pos="5760"/>
        </w:tabs>
        <w:ind w:left="5760" w:hanging="360"/>
      </w:pPr>
      <w:rPr>
        <w:rFonts w:ascii="Arial" w:hAnsi="Arial" w:cs="Times New Roman" w:hint="default"/>
      </w:rPr>
    </w:lvl>
    <w:lvl w:ilvl="8" w:tplc="A0FEB254">
      <w:start w:val="1"/>
      <w:numFmt w:val="bullet"/>
      <w:lvlText w:val="•"/>
      <w:lvlJc w:val="left"/>
      <w:pPr>
        <w:tabs>
          <w:tab w:val="num" w:pos="6480"/>
        </w:tabs>
        <w:ind w:left="6480" w:hanging="360"/>
      </w:pPr>
      <w:rPr>
        <w:rFonts w:ascii="Arial" w:hAnsi="Arial" w:cs="Times New Roman" w:hint="default"/>
      </w:rPr>
    </w:lvl>
  </w:abstractNum>
  <w:abstractNum w:abstractNumId="30">
    <w:nsid w:val="521F26BA"/>
    <w:multiLevelType w:val="multilevel"/>
    <w:tmpl w:val="E1B6A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56956408"/>
    <w:multiLevelType w:val="hybridMultilevel"/>
    <w:tmpl w:val="C4C68C00"/>
    <w:lvl w:ilvl="0" w:tplc="73528BAA">
      <w:start w:val="1"/>
      <w:numFmt w:val="bullet"/>
      <w:lvlText w:val="•"/>
      <w:lvlJc w:val="left"/>
      <w:pPr>
        <w:tabs>
          <w:tab w:val="num" w:pos="720"/>
        </w:tabs>
        <w:ind w:left="720" w:hanging="360"/>
      </w:pPr>
      <w:rPr>
        <w:rFonts w:ascii="Arial" w:hAnsi="Arial" w:cs="Times New Roman" w:hint="default"/>
      </w:rPr>
    </w:lvl>
    <w:lvl w:ilvl="1" w:tplc="9AA40882">
      <w:start w:val="1"/>
      <w:numFmt w:val="bullet"/>
      <w:lvlText w:val="•"/>
      <w:lvlJc w:val="left"/>
      <w:pPr>
        <w:tabs>
          <w:tab w:val="num" w:pos="1440"/>
        </w:tabs>
        <w:ind w:left="1440" w:hanging="360"/>
      </w:pPr>
      <w:rPr>
        <w:rFonts w:ascii="Arial" w:hAnsi="Arial" w:cs="Times New Roman" w:hint="default"/>
      </w:rPr>
    </w:lvl>
    <w:lvl w:ilvl="2" w:tplc="BA2CA7E4">
      <w:start w:val="1"/>
      <w:numFmt w:val="bullet"/>
      <w:lvlText w:val="•"/>
      <w:lvlJc w:val="left"/>
      <w:pPr>
        <w:tabs>
          <w:tab w:val="num" w:pos="2160"/>
        </w:tabs>
        <w:ind w:left="2160" w:hanging="360"/>
      </w:pPr>
      <w:rPr>
        <w:rFonts w:ascii="Arial" w:hAnsi="Arial" w:cs="Times New Roman" w:hint="default"/>
      </w:rPr>
    </w:lvl>
    <w:lvl w:ilvl="3" w:tplc="5B94953E">
      <w:start w:val="1"/>
      <w:numFmt w:val="bullet"/>
      <w:lvlText w:val="•"/>
      <w:lvlJc w:val="left"/>
      <w:pPr>
        <w:tabs>
          <w:tab w:val="num" w:pos="2880"/>
        </w:tabs>
        <w:ind w:left="2880" w:hanging="360"/>
      </w:pPr>
      <w:rPr>
        <w:rFonts w:ascii="Arial" w:hAnsi="Arial" w:cs="Times New Roman" w:hint="default"/>
      </w:rPr>
    </w:lvl>
    <w:lvl w:ilvl="4" w:tplc="FD16C54E">
      <w:start w:val="1"/>
      <w:numFmt w:val="bullet"/>
      <w:lvlText w:val="•"/>
      <w:lvlJc w:val="left"/>
      <w:pPr>
        <w:tabs>
          <w:tab w:val="num" w:pos="3600"/>
        </w:tabs>
        <w:ind w:left="3600" w:hanging="360"/>
      </w:pPr>
      <w:rPr>
        <w:rFonts w:ascii="Arial" w:hAnsi="Arial" w:cs="Times New Roman" w:hint="default"/>
      </w:rPr>
    </w:lvl>
    <w:lvl w:ilvl="5" w:tplc="C2B6711A">
      <w:start w:val="1"/>
      <w:numFmt w:val="bullet"/>
      <w:lvlText w:val="•"/>
      <w:lvlJc w:val="left"/>
      <w:pPr>
        <w:tabs>
          <w:tab w:val="num" w:pos="4320"/>
        </w:tabs>
        <w:ind w:left="4320" w:hanging="360"/>
      </w:pPr>
      <w:rPr>
        <w:rFonts w:ascii="Arial" w:hAnsi="Arial" w:cs="Times New Roman" w:hint="default"/>
      </w:rPr>
    </w:lvl>
    <w:lvl w:ilvl="6" w:tplc="7F823BFC">
      <w:start w:val="1"/>
      <w:numFmt w:val="bullet"/>
      <w:lvlText w:val="•"/>
      <w:lvlJc w:val="left"/>
      <w:pPr>
        <w:tabs>
          <w:tab w:val="num" w:pos="5040"/>
        </w:tabs>
        <w:ind w:left="5040" w:hanging="360"/>
      </w:pPr>
      <w:rPr>
        <w:rFonts w:ascii="Arial" w:hAnsi="Arial" w:cs="Times New Roman" w:hint="default"/>
      </w:rPr>
    </w:lvl>
    <w:lvl w:ilvl="7" w:tplc="C6C8989A">
      <w:start w:val="1"/>
      <w:numFmt w:val="bullet"/>
      <w:lvlText w:val="•"/>
      <w:lvlJc w:val="left"/>
      <w:pPr>
        <w:tabs>
          <w:tab w:val="num" w:pos="5760"/>
        </w:tabs>
        <w:ind w:left="5760" w:hanging="360"/>
      </w:pPr>
      <w:rPr>
        <w:rFonts w:ascii="Arial" w:hAnsi="Arial" w:cs="Times New Roman" w:hint="default"/>
      </w:rPr>
    </w:lvl>
    <w:lvl w:ilvl="8" w:tplc="D34E0E7C">
      <w:start w:val="1"/>
      <w:numFmt w:val="bullet"/>
      <w:lvlText w:val="•"/>
      <w:lvlJc w:val="left"/>
      <w:pPr>
        <w:tabs>
          <w:tab w:val="num" w:pos="6480"/>
        </w:tabs>
        <w:ind w:left="6480" w:hanging="360"/>
      </w:pPr>
      <w:rPr>
        <w:rFonts w:ascii="Arial" w:hAnsi="Arial" w:cs="Times New Roman" w:hint="default"/>
      </w:rPr>
    </w:lvl>
  </w:abstractNum>
  <w:abstractNum w:abstractNumId="32">
    <w:nsid w:val="575A51C9"/>
    <w:multiLevelType w:val="hybridMultilevel"/>
    <w:tmpl w:val="B5BC6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D5B2804"/>
    <w:multiLevelType w:val="hybridMultilevel"/>
    <w:tmpl w:val="AB882E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0B6D9F"/>
    <w:multiLevelType w:val="hybridMultilevel"/>
    <w:tmpl w:val="7F5EB89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5">
    <w:nsid w:val="683D393A"/>
    <w:multiLevelType w:val="multilevel"/>
    <w:tmpl w:val="40B6D4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68D57906"/>
    <w:multiLevelType w:val="multilevel"/>
    <w:tmpl w:val="52B0B1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nsid w:val="6A394E79"/>
    <w:multiLevelType w:val="hybridMultilevel"/>
    <w:tmpl w:val="1214D7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FA3B48"/>
    <w:multiLevelType w:val="hybridMultilevel"/>
    <w:tmpl w:val="E70E916E"/>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6C752547"/>
    <w:multiLevelType w:val="multilevel"/>
    <w:tmpl w:val="76529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E3E1D50"/>
    <w:multiLevelType w:val="multilevel"/>
    <w:tmpl w:val="88C44A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72B314CD"/>
    <w:multiLevelType w:val="hybridMultilevel"/>
    <w:tmpl w:val="A57AC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C64FBF"/>
    <w:multiLevelType w:val="hybridMultilevel"/>
    <w:tmpl w:val="39746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B08324A"/>
    <w:multiLevelType w:val="multilevel"/>
    <w:tmpl w:val="1036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7D840C3B"/>
    <w:multiLevelType w:val="multilevel"/>
    <w:tmpl w:val="BFA00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31"/>
  </w:num>
  <w:num w:numId="3">
    <w:abstractNumId w:val="29"/>
  </w:num>
  <w:num w:numId="4">
    <w:abstractNumId w:val="25"/>
  </w:num>
  <w:num w:numId="5">
    <w:abstractNumId w:val="16"/>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27"/>
  </w:num>
  <w:num w:numId="9">
    <w:abstractNumId w:val="23"/>
  </w:num>
  <w:num w:numId="10">
    <w:abstractNumId w:val="35"/>
  </w:num>
  <w:num w:numId="11">
    <w:abstractNumId w:val="21"/>
  </w:num>
  <w:num w:numId="12">
    <w:abstractNumId w:val="24"/>
  </w:num>
  <w:num w:numId="13">
    <w:abstractNumId w:val="7"/>
  </w:num>
  <w:num w:numId="14">
    <w:abstractNumId w:val="44"/>
  </w:num>
  <w:num w:numId="15">
    <w:abstractNumId w:val="15"/>
  </w:num>
  <w:num w:numId="16">
    <w:abstractNumId w:val="11"/>
  </w:num>
  <w:num w:numId="17">
    <w:abstractNumId w:val="14"/>
  </w:num>
  <w:num w:numId="18">
    <w:abstractNumId w:val="30"/>
  </w:num>
  <w:num w:numId="19">
    <w:abstractNumId w:val="8"/>
  </w:num>
  <w:num w:numId="20">
    <w:abstractNumId w:val="40"/>
  </w:num>
  <w:num w:numId="21">
    <w:abstractNumId w:val="17"/>
  </w:num>
  <w:num w:numId="22">
    <w:abstractNumId w:val="36"/>
  </w:num>
  <w:num w:numId="23">
    <w:abstractNumId w:val="9"/>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0"/>
  </w:num>
  <w:num w:numId="28">
    <w:abstractNumId w:val="13"/>
  </w:num>
  <w:num w:numId="29">
    <w:abstractNumId w:val="32"/>
  </w:num>
  <w:num w:numId="30">
    <w:abstractNumId w:val="38"/>
  </w:num>
  <w:num w:numId="31">
    <w:abstractNumId w:val="33"/>
  </w:num>
  <w:num w:numId="32">
    <w:abstractNumId w:val="20"/>
  </w:num>
  <w:num w:numId="33">
    <w:abstractNumId w:val="26"/>
  </w:num>
  <w:num w:numId="34">
    <w:abstractNumId w:val="28"/>
  </w:num>
  <w:num w:numId="35">
    <w:abstractNumId w:val="41"/>
  </w:num>
  <w:num w:numId="36">
    <w:abstractNumId w:val="18"/>
  </w:num>
  <w:num w:numId="37">
    <w:abstractNumId w:val="37"/>
  </w:num>
  <w:num w:numId="38">
    <w:abstractNumId w:val="6"/>
  </w:num>
  <w:num w:numId="39">
    <w:abstractNumId w:val="5"/>
  </w:num>
  <w:num w:numId="40">
    <w:abstractNumId w:val="43"/>
  </w:num>
  <w:num w:numId="41">
    <w:abstractNumId w:val="39"/>
  </w:num>
  <w:num w:numId="42">
    <w:abstractNumId w:val="1"/>
  </w:num>
  <w:num w:numId="43">
    <w:abstractNumId w:val="2"/>
  </w:num>
  <w:num w:numId="44">
    <w:abstractNumId w:val="3"/>
  </w:num>
  <w:num w:numId="45">
    <w:abstractNumId w:val="4"/>
  </w:num>
  <w:num w:numId="46">
    <w:abstractNumId w:val="0"/>
    <w:lvlOverride w:ilvl="0">
      <w:lvl w:ilvl="0">
        <w:numFmt w:val="bullet"/>
        <w:lvlText w:val=""/>
        <w:legacy w:legacy="1" w:legacySpace="0" w:legacyIndent="0"/>
        <w:lvlJc w:val="left"/>
        <w:rPr>
          <w:rFonts w:ascii="Symbol" w:hAnsi="Symbol" w:hint="default"/>
        </w:rPr>
      </w:lvl>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027C0"/>
    <w:rsid w:val="0000422A"/>
    <w:rsid w:val="000145F9"/>
    <w:rsid w:val="000150A8"/>
    <w:rsid w:val="000314F0"/>
    <w:rsid w:val="00031737"/>
    <w:rsid w:val="00034BA8"/>
    <w:rsid w:val="000543DE"/>
    <w:rsid w:val="00061469"/>
    <w:rsid w:val="00075E8A"/>
    <w:rsid w:val="00083367"/>
    <w:rsid w:val="000911EC"/>
    <w:rsid w:val="00091680"/>
    <w:rsid w:val="000A4031"/>
    <w:rsid w:val="000C357A"/>
    <w:rsid w:val="000E36D4"/>
    <w:rsid w:val="000E79EB"/>
    <w:rsid w:val="000F0C12"/>
    <w:rsid w:val="000F6A13"/>
    <w:rsid w:val="000F6C8D"/>
    <w:rsid w:val="0010132E"/>
    <w:rsid w:val="00116FE1"/>
    <w:rsid w:val="00124AA7"/>
    <w:rsid w:val="00140B8C"/>
    <w:rsid w:val="001441AC"/>
    <w:rsid w:val="00157F43"/>
    <w:rsid w:val="00187CE6"/>
    <w:rsid w:val="001B25F0"/>
    <w:rsid w:val="001B466E"/>
    <w:rsid w:val="001C3331"/>
    <w:rsid w:val="001E0C03"/>
    <w:rsid w:val="001E3C01"/>
    <w:rsid w:val="001F0558"/>
    <w:rsid w:val="0020451B"/>
    <w:rsid w:val="00220E6E"/>
    <w:rsid w:val="002306FA"/>
    <w:rsid w:val="00243216"/>
    <w:rsid w:val="0024427F"/>
    <w:rsid w:val="00250FED"/>
    <w:rsid w:val="002517C0"/>
    <w:rsid w:val="00251B4C"/>
    <w:rsid w:val="00252517"/>
    <w:rsid w:val="00252B67"/>
    <w:rsid w:val="0025357F"/>
    <w:rsid w:val="00267036"/>
    <w:rsid w:val="002700F2"/>
    <w:rsid w:val="00271D6E"/>
    <w:rsid w:val="00281B60"/>
    <w:rsid w:val="00281BEF"/>
    <w:rsid w:val="0029104D"/>
    <w:rsid w:val="002A119E"/>
    <w:rsid w:val="002B7B80"/>
    <w:rsid w:val="002D1596"/>
    <w:rsid w:val="002D2230"/>
    <w:rsid w:val="002D3C82"/>
    <w:rsid w:val="002E270D"/>
    <w:rsid w:val="002E736B"/>
    <w:rsid w:val="002F1C53"/>
    <w:rsid w:val="002F340E"/>
    <w:rsid w:val="00307169"/>
    <w:rsid w:val="00312FC9"/>
    <w:rsid w:val="00313579"/>
    <w:rsid w:val="00315A56"/>
    <w:rsid w:val="0032620B"/>
    <w:rsid w:val="00333FC3"/>
    <w:rsid w:val="003504B3"/>
    <w:rsid w:val="0035639B"/>
    <w:rsid w:val="00364C96"/>
    <w:rsid w:val="003675F2"/>
    <w:rsid w:val="00367C87"/>
    <w:rsid w:val="00374F7D"/>
    <w:rsid w:val="003825BB"/>
    <w:rsid w:val="00387BC7"/>
    <w:rsid w:val="0039072A"/>
    <w:rsid w:val="003942A9"/>
    <w:rsid w:val="003B49AE"/>
    <w:rsid w:val="003B7477"/>
    <w:rsid w:val="003C2122"/>
    <w:rsid w:val="003C3105"/>
    <w:rsid w:val="003C3DBD"/>
    <w:rsid w:val="003C777D"/>
    <w:rsid w:val="003D28B4"/>
    <w:rsid w:val="003F3BA1"/>
    <w:rsid w:val="003F5971"/>
    <w:rsid w:val="003F5C29"/>
    <w:rsid w:val="004027C0"/>
    <w:rsid w:val="00421C8E"/>
    <w:rsid w:val="00425CE0"/>
    <w:rsid w:val="00443417"/>
    <w:rsid w:val="0047000F"/>
    <w:rsid w:val="00473A75"/>
    <w:rsid w:val="004A4C3E"/>
    <w:rsid w:val="004D036C"/>
    <w:rsid w:val="004D424B"/>
    <w:rsid w:val="00506ABB"/>
    <w:rsid w:val="0051240C"/>
    <w:rsid w:val="00513FD2"/>
    <w:rsid w:val="00524F08"/>
    <w:rsid w:val="005356C9"/>
    <w:rsid w:val="00537E23"/>
    <w:rsid w:val="00540926"/>
    <w:rsid w:val="00547F79"/>
    <w:rsid w:val="00555155"/>
    <w:rsid w:val="005600BB"/>
    <w:rsid w:val="0056679E"/>
    <w:rsid w:val="005719F0"/>
    <w:rsid w:val="00585702"/>
    <w:rsid w:val="00593E6C"/>
    <w:rsid w:val="005B53E1"/>
    <w:rsid w:val="005B64D9"/>
    <w:rsid w:val="005B6FD2"/>
    <w:rsid w:val="005B7FC7"/>
    <w:rsid w:val="005C122E"/>
    <w:rsid w:val="005C1853"/>
    <w:rsid w:val="005C7430"/>
    <w:rsid w:val="005E15D7"/>
    <w:rsid w:val="005E1DD1"/>
    <w:rsid w:val="005E2D47"/>
    <w:rsid w:val="005F71BF"/>
    <w:rsid w:val="00600681"/>
    <w:rsid w:val="006010A4"/>
    <w:rsid w:val="006010BF"/>
    <w:rsid w:val="00622E18"/>
    <w:rsid w:val="00623ABE"/>
    <w:rsid w:val="00630F09"/>
    <w:rsid w:val="00637A24"/>
    <w:rsid w:val="00642327"/>
    <w:rsid w:val="00643EEA"/>
    <w:rsid w:val="0064497B"/>
    <w:rsid w:val="00646AED"/>
    <w:rsid w:val="0065114B"/>
    <w:rsid w:val="00657C8E"/>
    <w:rsid w:val="00672FA3"/>
    <w:rsid w:val="0067542C"/>
    <w:rsid w:val="00676A08"/>
    <w:rsid w:val="006817A8"/>
    <w:rsid w:val="00684293"/>
    <w:rsid w:val="00693D64"/>
    <w:rsid w:val="00697021"/>
    <w:rsid w:val="006B42B9"/>
    <w:rsid w:val="006B5196"/>
    <w:rsid w:val="006C0E03"/>
    <w:rsid w:val="006E69ED"/>
    <w:rsid w:val="006F4C70"/>
    <w:rsid w:val="0071199F"/>
    <w:rsid w:val="00712CF1"/>
    <w:rsid w:val="0072355D"/>
    <w:rsid w:val="00725FDE"/>
    <w:rsid w:val="007267F8"/>
    <w:rsid w:val="00731940"/>
    <w:rsid w:val="0073259B"/>
    <w:rsid w:val="00732B40"/>
    <w:rsid w:val="0073479D"/>
    <w:rsid w:val="00734C43"/>
    <w:rsid w:val="00745D24"/>
    <w:rsid w:val="00757294"/>
    <w:rsid w:val="0076679A"/>
    <w:rsid w:val="00775342"/>
    <w:rsid w:val="00777358"/>
    <w:rsid w:val="00777C9F"/>
    <w:rsid w:val="00785DD6"/>
    <w:rsid w:val="00787492"/>
    <w:rsid w:val="0079173E"/>
    <w:rsid w:val="00791C5C"/>
    <w:rsid w:val="007A2556"/>
    <w:rsid w:val="007B26CB"/>
    <w:rsid w:val="007C2CA9"/>
    <w:rsid w:val="007D16FC"/>
    <w:rsid w:val="007D1CD7"/>
    <w:rsid w:val="007D6FDA"/>
    <w:rsid w:val="008118F3"/>
    <w:rsid w:val="00812A0C"/>
    <w:rsid w:val="008428F3"/>
    <w:rsid w:val="008453C9"/>
    <w:rsid w:val="00850044"/>
    <w:rsid w:val="00866CB6"/>
    <w:rsid w:val="00866F07"/>
    <w:rsid w:val="00873D2E"/>
    <w:rsid w:val="00884574"/>
    <w:rsid w:val="00890AB5"/>
    <w:rsid w:val="00892FFF"/>
    <w:rsid w:val="00895654"/>
    <w:rsid w:val="0089637F"/>
    <w:rsid w:val="008A2AE6"/>
    <w:rsid w:val="008B201D"/>
    <w:rsid w:val="008C1CE2"/>
    <w:rsid w:val="008C7DEF"/>
    <w:rsid w:val="008D3707"/>
    <w:rsid w:val="00911038"/>
    <w:rsid w:val="009149A4"/>
    <w:rsid w:val="009248CD"/>
    <w:rsid w:val="009303FB"/>
    <w:rsid w:val="0094671B"/>
    <w:rsid w:val="00953A14"/>
    <w:rsid w:val="00954262"/>
    <w:rsid w:val="0096428F"/>
    <w:rsid w:val="009651A9"/>
    <w:rsid w:val="009736C7"/>
    <w:rsid w:val="00973BD8"/>
    <w:rsid w:val="009845B4"/>
    <w:rsid w:val="00986E49"/>
    <w:rsid w:val="009B4B43"/>
    <w:rsid w:val="009B4E7C"/>
    <w:rsid w:val="009B6F82"/>
    <w:rsid w:val="009C11DA"/>
    <w:rsid w:val="009C1342"/>
    <w:rsid w:val="009C501A"/>
    <w:rsid w:val="009C513D"/>
    <w:rsid w:val="009D01FB"/>
    <w:rsid w:val="009D12DD"/>
    <w:rsid w:val="009D7962"/>
    <w:rsid w:val="009D7E8E"/>
    <w:rsid w:val="009E02E2"/>
    <w:rsid w:val="009F4F15"/>
    <w:rsid w:val="009F6886"/>
    <w:rsid w:val="009F76B2"/>
    <w:rsid w:val="009F7BC3"/>
    <w:rsid w:val="00A02CF0"/>
    <w:rsid w:val="00A12ADE"/>
    <w:rsid w:val="00A12CE6"/>
    <w:rsid w:val="00A217D4"/>
    <w:rsid w:val="00A27F44"/>
    <w:rsid w:val="00A3144D"/>
    <w:rsid w:val="00A42238"/>
    <w:rsid w:val="00A51BC4"/>
    <w:rsid w:val="00A60A7C"/>
    <w:rsid w:val="00A61D46"/>
    <w:rsid w:val="00A74481"/>
    <w:rsid w:val="00A77F39"/>
    <w:rsid w:val="00A8218C"/>
    <w:rsid w:val="00A915C8"/>
    <w:rsid w:val="00A963BA"/>
    <w:rsid w:val="00AA01DB"/>
    <w:rsid w:val="00AA08F7"/>
    <w:rsid w:val="00AA46F5"/>
    <w:rsid w:val="00AA79DA"/>
    <w:rsid w:val="00AC6D35"/>
    <w:rsid w:val="00AD313E"/>
    <w:rsid w:val="00AE1732"/>
    <w:rsid w:val="00AF00E0"/>
    <w:rsid w:val="00B022F8"/>
    <w:rsid w:val="00B03291"/>
    <w:rsid w:val="00B2120A"/>
    <w:rsid w:val="00B3064F"/>
    <w:rsid w:val="00B3720E"/>
    <w:rsid w:val="00B40A88"/>
    <w:rsid w:val="00B40D13"/>
    <w:rsid w:val="00B420CE"/>
    <w:rsid w:val="00B5501A"/>
    <w:rsid w:val="00B6296A"/>
    <w:rsid w:val="00B64A57"/>
    <w:rsid w:val="00B70B06"/>
    <w:rsid w:val="00B7608E"/>
    <w:rsid w:val="00B8322F"/>
    <w:rsid w:val="00B83CE8"/>
    <w:rsid w:val="00B965DD"/>
    <w:rsid w:val="00B9752E"/>
    <w:rsid w:val="00B97CD9"/>
    <w:rsid w:val="00BA6D29"/>
    <w:rsid w:val="00BB5C54"/>
    <w:rsid w:val="00BC037A"/>
    <w:rsid w:val="00BC2765"/>
    <w:rsid w:val="00BE29CE"/>
    <w:rsid w:val="00BF2978"/>
    <w:rsid w:val="00BF7FBF"/>
    <w:rsid w:val="00C1279D"/>
    <w:rsid w:val="00C224B8"/>
    <w:rsid w:val="00C3400B"/>
    <w:rsid w:val="00C41FDE"/>
    <w:rsid w:val="00C42DBB"/>
    <w:rsid w:val="00C45671"/>
    <w:rsid w:val="00C475FF"/>
    <w:rsid w:val="00C51F0F"/>
    <w:rsid w:val="00C53294"/>
    <w:rsid w:val="00C543D9"/>
    <w:rsid w:val="00C55D77"/>
    <w:rsid w:val="00C56FDB"/>
    <w:rsid w:val="00C5743E"/>
    <w:rsid w:val="00C7288E"/>
    <w:rsid w:val="00C82F80"/>
    <w:rsid w:val="00C90CEF"/>
    <w:rsid w:val="00C944FC"/>
    <w:rsid w:val="00CA477A"/>
    <w:rsid w:val="00CC1095"/>
    <w:rsid w:val="00CD565E"/>
    <w:rsid w:val="00CD6EEC"/>
    <w:rsid w:val="00CE467D"/>
    <w:rsid w:val="00D0335B"/>
    <w:rsid w:val="00D05F0E"/>
    <w:rsid w:val="00D15FFA"/>
    <w:rsid w:val="00D16EFF"/>
    <w:rsid w:val="00D17D4A"/>
    <w:rsid w:val="00D31056"/>
    <w:rsid w:val="00D33144"/>
    <w:rsid w:val="00D522E3"/>
    <w:rsid w:val="00D6648D"/>
    <w:rsid w:val="00D818F6"/>
    <w:rsid w:val="00D860F6"/>
    <w:rsid w:val="00D92B25"/>
    <w:rsid w:val="00D966AC"/>
    <w:rsid w:val="00DC5707"/>
    <w:rsid w:val="00DE4B21"/>
    <w:rsid w:val="00DF5369"/>
    <w:rsid w:val="00E070C0"/>
    <w:rsid w:val="00E109DE"/>
    <w:rsid w:val="00E14953"/>
    <w:rsid w:val="00E264A3"/>
    <w:rsid w:val="00E30E8D"/>
    <w:rsid w:val="00E30F69"/>
    <w:rsid w:val="00E3383F"/>
    <w:rsid w:val="00E37DC3"/>
    <w:rsid w:val="00E40145"/>
    <w:rsid w:val="00E45DEA"/>
    <w:rsid w:val="00E47121"/>
    <w:rsid w:val="00E47E15"/>
    <w:rsid w:val="00E568F4"/>
    <w:rsid w:val="00E606F0"/>
    <w:rsid w:val="00E61835"/>
    <w:rsid w:val="00E6427B"/>
    <w:rsid w:val="00E64B7F"/>
    <w:rsid w:val="00E74464"/>
    <w:rsid w:val="00E76B8B"/>
    <w:rsid w:val="00E854AB"/>
    <w:rsid w:val="00E85F14"/>
    <w:rsid w:val="00E9108C"/>
    <w:rsid w:val="00EC1FD5"/>
    <w:rsid w:val="00ED7803"/>
    <w:rsid w:val="00EE4BCA"/>
    <w:rsid w:val="00EE6E01"/>
    <w:rsid w:val="00EF56E3"/>
    <w:rsid w:val="00F01FD8"/>
    <w:rsid w:val="00F11B63"/>
    <w:rsid w:val="00F2624D"/>
    <w:rsid w:val="00F27EF6"/>
    <w:rsid w:val="00F32C11"/>
    <w:rsid w:val="00F40EF4"/>
    <w:rsid w:val="00F41168"/>
    <w:rsid w:val="00F52943"/>
    <w:rsid w:val="00F55DC1"/>
    <w:rsid w:val="00F6500D"/>
    <w:rsid w:val="00F65C45"/>
    <w:rsid w:val="00F65D41"/>
    <w:rsid w:val="00F70F31"/>
    <w:rsid w:val="00F90922"/>
    <w:rsid w:val="00F91802"/>
    <w:rsid w:val="00F94C96"/>
    <w:rsid w:val="00FA1B53"/>
    <w:rsid w:val="00FC1A02"/>
    <w:rsid w:val="00FC49B8"/>
    <w:rsid w:val="00FD0DD2"/>
    <w:rsid w:val="00FD57E2"/>
    <w:rsid w:val="00FE023C"/>
    <w:rsid w:val="00FE09D0"/>
    <w:rsid w:val="00FE1727"/>
    <w:rsid w:val="00FE390C"/>
    <w:rsid w:val="00FF4B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464"/>
  </w:style>
  <w:style w:type="paragraph" w:styleId="1">
    <w:name w:val="heading 1"/>
    <w:basedOn w:val="a"/>
    <w:next w:val="a"/>
    <w:link w:val="10"/>
    <w:uiPriority w:val="9"/>
    <w:qFormat/>
    <w:rsid w:val="00791C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91C5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91C5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791C5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791C5C"/>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791C5C"/>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791C5C"/>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791C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unhideWhenUsed/>
    <w:qFormat/>
    <w:rsid w:val="00791C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4027C0"/>
    <w:pPr>
      <w:ind w:left="720"/>
      <w:contextualSpacing/>
    </w:pPr>
  </w:style>
  <w:style w:type="paragraph" w:styleId="a4">
    <w:name w:val="No Spacing"/>
    <w:uiPriority w:val="1"/>
    <w:qFormat/>
    <w:rsid w:val="00791C5C"/>
    <w:pPr>
      <w:spacing w:after="0" w:line="240" w:lineRule="auto"/>
    </w:pPr>
  </w:style>
  <w:style w:type="character" w:customStyle="1" w:styleId="10">
    <w:name w:val="Заголовок 1 Знак"/>
    <w:basedOn w:val="a0"/>
    <w:link w:val="1"/>
    <w:uiPriority w:val="9"/>
    <w:rsid w:val="00791C5C"/>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rsid w:val="00791C5C"/>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91C5C"/>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791C5C"/>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rsid w:val="00791C5C"/>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791C5C"/>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rsid w:val="00791C5C"/>
    <w:rPr>
      <w:rFonts w:asciiTheme="majorHAnsi" w:eastAsiaTheme="majorEastAsia" w:hAnsiTheme="majorHAnsi" w:cstheme="majorBidi"/>
      <w:i/>
      <w:iCs/>
      <w:color w:val="243F60" w:themeColor="accent1" w:themeShade="7F"/>
    </w:rPr>
  </w:style>
  <w:style w:type="character" w:customStyle="1" w:styleId="80">
    <w:name w:val="Заголовок 8 Знак"/>
    <w:basedOn w:val="a0"/>
    <w:link w:val="8"/>
    <w:uiPriority w:val="9"/>
    <w:rsid w:val="00791C5C"/>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rsid w:val="00791C5C"/>
    <w:rPr>
      <w:rFonts w:asciiTheme="majorHAnsi" w:eastAsiaTheme="majorEastAsia" w:hAnsiTheme="majorHAnsi" w:cstheme="majorBidi"/>
      <w:i/>
      <w:iCs/>
      <w:color w:val="272727" w:themeColor="text1" w:themeTint="D8"/>
      <w:sz w:val="21"/>
      <w:szCs w:val="21"/>
    </w:rPr>
  </w:style>
  <w:style w:type="paragraph" w:styleId="a5">
    <w:name w:val="Title"/>
    <w:basedOn w:val="a"/>
    <w:next w:val="a"/>
    <w:link w:val="a6"/>
    <w:qFormat/>
    <w:rsid w:val="00791C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Название Знак"/>
    <w:basedOn w:val="a0"/>
    <w:link w:val="a5"/>
    <w:rsid w:val="00791C5C"/>
    <w:rPr>
      <w:rFonts w:asciiTheme="majorHAnsi" w:eastAsiaTheme="majorEastAsia" w:hAnsiTheme="majorHAnsi" w:cstheme="majorBidi"/>
      <w:spacing w:val="-10"/>
      <w:kern w:val="28"/>
      <w:sz w:val="56"/>
      <w:szCs w:val="56"/>
    </w:rPr>
  </w:style>
  <w:style w:type="paragraph" w:styleId="a7">
    <w:name w:val="Subtitle"/>
    <w:basedOn w:val="a"/>
    <w:next w:val="a"/>
    <w:link w:val="a8"/>
    <w:uiPriority w:val="11"/>
    <w:qFormat/>
    <w:rsid w:val="00791C5C"/>
    <w:pPr>
      <w:numPr>
        <w:ilvl w:val="1"/>
      </w:numPr>
      <w:spacing w:after="160"/>
    </w:pPr>
    <w:rPr>
      <w:color w:val="5A5A5A" w:themeColor="text1" w:themeTint="A5"/>
      <w:spacing w:val="15"/>
    </w:rPr>
  </w:style>
  <w:style w:type="character" w:customStyle="1" w:styleId="a8">
    <w:name w:val="Подзаголовок Знак"/>
    <w:basedOn w:val="a0"/>
    <w:link w:val="a7"/>
    <w:uiPriority w:val="11"/>
    <w:rsid w:val="00791C5C"/>
    <w:rPr>
      <w:color w:val="5A5A5A" w:themeColor="text1" w:themeTint="A5"/>
      <w:spacing w:val="15"/>
    </w:rPr>
  </w:style>
  <w:style w:type="character" w:styleId="a9">
    <w:name w:val="Subtle Emphasis"/>
    <w:basedOn w:val="a0"/>
    <w:uiPriority w:val="19"/>
    <w:qFormat/>
    <w:rsid w:val="00791C5C"/>
    <w:rPr>
      <w:i/>
      <w:iCs/>
      <w:color w:val="404040" w:themeColor="text1" w:themeTint="BF"/>
    </w:rPr>
  </w:style>
  <w:style w:type="character" w:styleId="aa">
    <w:name w:val="Hyperlink"/>
    <w:basedOn w:val="a0"/>
    <w:uiPriority w:val="99"/>
    <w:unhideWhenUsed/>
    <w:rsid w:val="00712CF1"/>
    <w:rPr>
      <w:color w:val="0000FF" w:themeColor="hyperlink"/>
      <w:u w:val="single"/>
    </w:rPr>
  </w:style>
  <w:style w:type="paragraph" w:styleId="ab">
    <w:name w:val="Body Text"/>
    <w:basedOn w:val="a"/>
    <w:link w:val="ac"/>
    <w:uiPriority w:val="99"/>
    <w:semiHidden/>
    <w:unhideWhenUsed/>
    <w:rsid w:val="00A963BA"/>
    <w:pPr>
      <w:spacing w:after="120"/>
    </w:pPr>
  </w:style>
  <w:style w:type="character" w:customStyle="1" w:styleId="ac">
    <w:name w:val="Основной текст Знак"/>
    <w:basedOn w:val="a0"/>
    <w:link w:val="ab"/>
    <w:uiPriority w:val="99"/>
    <w:semiHidden/>
    <w:rsid w:val="00A963BA"/>
  </w:style>
  <w:style w:type="paragraph" w:styleId="ad">
    <w:name w:val="Balloon Text"/>
    <w:basedOn w:val="a"/>
    <w:link w:val="ae"/>
    <w:uiPriority w:val="99"/>
    <w:semiHidden/>
    <w:unhideWhenUsed/>
    <w:rsid w:val="00251B4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51B4C"/>
    <w:rPr>
      <w:rFonts w:ascii="Segoe UI" w:hAnsi="Segoe UI" w:cs="Segoe UI"/>
      <w:sz w:val="18"/>
      <w:szCs w:val="18"/>
    </w:rPr>
  </w:style>
  <w:style w:type="table" w:styleId="af">
    <w:name w:val="Table Grid"/>
    <w:basedOn w:val="a1"/>
    <w:uiPriority w:val="59"/>
    <w:rsid w:val="005C12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2"/>
    <w:basedOn w:val="a"/>
    <w:link w:val="22"/>
    <w:uiPriority w:val="99"/>
    <w:semiHidden/>
    <w:unhideWhenUsed/>
    <w:rsid w:val="009248CD"/>
    <w:pPr>
      <w:spacing w:after="120" w:line="480" w:lineRule="auto"/>
    </w:pPr>
  </w:style>
  <w:style w:type="character" w:customStyle="1" w:styleId="22">
    <w:name w:val="Основной текст 2 Знак"/>
    <w:basedOn w:val="a0"/>
    <w:link w:val="21"/>
    <w:uiPriority w:val="99"/>
    <w:semiHidden/>
    <w:rsid w:val="009248CD"/>
  </w:style>
  <w:style w:type="character" w:styleId="af0">
    <w:name w:val="Strong"/>
    <w:qFormat/>
    <w:rsid w:val="009D7E8E"/>
    <w:rPr>
      <w:b/>
      <w:bCs/>
    </w:rPr>
  </w:style>
  <w:style w:type="paragraph" w:styleId="af1">
    <w:name w:val="Plain Text"/>
    <w:basedOn w:val="a"/>
    <w:link w:val="af2"/>
    <w:semiHidden/>
    <w:unhideWhenUsed/>
    <w:rsid w:val="0000422A"/>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semiHidden/>
    <w:rsid w:val="0000422A"/>
    <w:rPr>
      <w:rFonts w:ascii="Courier New" w:eastAsia="Times New Roman" w:hAnsi="Courier New" w:cs="Courier New"/>
      <w:sz w:val="20"/>
      <w:szCs w:val="20"/>
    </w:rPr>
  </w:style>
  <w:style w:type="paragraph" w:customStyle="1" w:styleId="31">
    <w:name w:val="Основной текст 31"/>
    <w:basedOn w:val="a"/>
    <w:rsid w:val="0076679A"/>
    <w:pPr>
      <w:widowControl w:val="0"/>
      <w:suppressAutoHyphens/>
      <w:autoSpaceDE w:val="0"/>
      <w:spacing w:after="120" w:line="240" w:lineRule="auto"/>
    </w:pPr>
    <w:rPr>
      <w:rFonts w:ascii="Times New Roman" w:eastAsia="Times New Roman" w:hAnsi="Times New Roman" w:cs="Times New Roman"/>
      <w:sz w:val="16"/>
      <w:szCs w:val="16"/>
      <w:lang w:eastAsia="ar-SA"/>
    </w:rPr>
  </w:style>
  <w:style w:type="paragraph" w:customStyle="1" w:styleId="Standard">
    <w:name w:val="Standard"/>
    <w:rsid w:val="0076679A"/>
    <w:pPr>
      <w:widowControl w:val="0"/>
      <w:suppressAutoHyphens/>
      <w:spacing w:after="0" w:line="240" w:lineRule="auto"/>
      <w:textAlignment w:val="baseline"/>
    </w:pPr>
    <w:rPr>
      <w:rFonts w:ascii="Times New Roman" w:eastAsia="SimSun" w:hAnsi="Times New Roman" w:cs="Lucida Sans"/>
      <w:kern w:val="1"/>
      <w:sz w:val="24"/>
      <w:szCs w:val="24"/>
      <w:lang w:eastAsia="hi-IN" w:bidi="hi-IN"/>
    </w:rPr>
  </w:style>
  <w:style w:type="paragraph" w:customStyle="1" w:styleId="Default">
    <w:name w:val="Default"/>
    <w:rsid w:val="0076679A"/>
    <w:pPr>
      <w:suppressAutoHyphens/>
      <w:autoSpaceDE w:val="0"/>
      <w:spacing w:after="0" w:line="240" w:lineRule="auto"/>
    </w:pPr>
    <w:rPr>
      <w:rFonts w:ascii="Times New Roman" w:eastAsia="Times New Roman" w:hAnsi="Times New Roman" w:cs="Times New Roman"/>
      <w:color w:val="000000"/>
      <w:sz w:val="24"/>
      <w:szCs w:val="24"/>
      <w:lang w:eastAsia="ar-SA"/>
    </w:rPr>
  </w:style>
</w:styles>
</file>

<file path=word/webSettings.xml><?xml version="1.0" encoding="utf-8"?>
<w:webSettings xmlns:r="http://schemas.openxmlformats.org/officeDocument/2006/relationships" xmlns:w="http://schemas.openxmlformats.org/wordprocessingml/2006/main">
  <w:divs>
    <w:div w:id="169639764">
      <w:bodyDiv w:val="1"/>
      <w:marLeft w:val="0"/>
      <w:marRight w:val="0"/>
      <w:marTop w:val="0"/>
      <w:marBottom w:val="0"/>
      <w:divBdr>
        <w:top w:val="none" w:sz="0" w:space="0" w:color="auto"/>
        <w:left w:val="none" w:sz="0" w:space="0" w:color="auto"/>
        <w:bottom w:val="none" w:sz="0" w:space="0" w:color="auto"/>
        <w:right w:val="none" w:sz="0" w:space="0" w:color="auto"/>
      </w:divBdr>
      <w:divsChild>
        <w:div w:id="1195270263">
          <w:marLeft w:val="547"/>
          <w:marRight w:val="0"/>
          <w:marTop w:val="96"/>
          <w:marBottom w:val="0"/>
          <w:divBdr>
            <w:top w:val="none" w:sz="0" w:space="0" w:color="auto"/>
            <w:left w:val="none" w:sz="0" w:space="0" w:color="auto"/>
            <w:bottom w:val="none" w:sz="0" w:space="0" w:color="auto"/>
            <w:right w:val="none" w:sz="0" w:space="0" w:color="auto"/>
          </w:divBdr>
        </w:div>
        <w:div w:id="2038192938">
          <w:marLeft w:val="547"/>
          <w:marRight w:val="0"/>
          <w:marTop w:val="96"/>
          <w:marBottom w:val="0"/>
          <w:divBdr>
            <w:top w:val="none" w:sz="0" w:space="0" w:color="auto"/>
            <w:left w:val="none" w:sz="0" w:space="0" w:color="auto"/>
            <w:bottom w:val="none" w:sz="0" w:space="0" w:color="auto"/>
            <w:right w:val="none" w:sz="0" w:space="0" w:color="auto"/>
          </w:divBdr>
        </w:div>
        <w:div w:id="766389164">
          <w:marLeft w:val="547"/>
          <w:marRight w:val="0"/>
          <w:marTop w:val="96"/>
          <w:marBottom w:val="0"/>
          <w:divBdr>
            <w:top w:val="none" w:sz="0" w:space="0" w:color="auto"/>
            <w:left w:val="none" w:sz="0" w:space="0" w:color="auto"/>
            <w:bottom w:val="none" w:sz="0" w:space="0" w:color="auto"/>
            <w:right w:val="none" w:sz="0" w:space="0" w:color="auto"/>
          </w:divBdr>
        </w:div>
        <w:div w:id="2126851578">
          <w:marLeft w:val="547"/>
          <w:marRight w:val="0"/>
          <w:marTop w:val="96"/>
          <w:marBottom w:val="0"/>
          <w:divBdr>
            <w:top w:val="none" w:sz="0" w:space="0" w:color="auto"/>
            <w:left w:val="none" w:sz="0" w:space="0" w:color="auto"/>
            <w:bottom w:val="none" w:sz="0" w:space="0" w:color="auto"/>
            <w:right w:val="none" w:sz="0" w:space="0" w:color="auto"/>
          </w:divBdr>
        </w:div>
        <w:div w:id="283854312">
          <w:marLeft w:val="547"/>
          <w:marRight w:val="0"/>
          <w:marTop w:val="96"/>
          <w:marBottom w:val="0"/>
          <w:divBdr>
            <w:top w:val="none" w:sz="0" w:space="0" w:color="auto"/>
            <w:left w:val="none" w:sz="0" w:space="0" w:color="auto"/>
            <w:bottom w:val="none" w:sz="0" w:space="0" w:color="auto"/>
            <w:right w:val="none" w:sz="0" w:space="0" w:color="auto"/>
          </w:divBdr>
        </w:div>
        <w:div w:id="1943611098">
          <w:marLeft w:val="547"/>
          <w:marRight w:val="0"/>
          <w:marTop w:val="96"/>
          <w:marBottom w:val="0"/>
          <w:divBdr>
            <w:top w:val="none" w:sz="0" w:space="0" w:color="auto"/>
            <w:left w:val="none" w:sz="0" w:space="0" w:color="auto"/>
            <w:bottom w:val="none" w:sz="0" w:space="0" w:color="auto"/>
            <w:right w:val="none" w:sz="0" w:space="0" w:color="auto"/>
          </w:divBdr>
        </w:div>
      </w:divsChild>
    </w:div>
    <w:div w:id="681053882">
      <w:bodyDiv w:val="1"/>
      <w:marLeft w:val="0"/>
      <w:marRight w:val="0"/>
      <w:marTop w:val="0"/>
      <w:marBottom w:val="0"/>
      <w:divBdr>
        <w:top w:val="none" w:sz="0" w:space="0" w:color="auto"/>
        <w:left w:val="none" w:sz="0" w:space="0" w:color="auto"/>
        <w:bottom w:val="none" w:sz="0" w:space="0" w:color="auto"/>
        <w:right w:val="none" w:sz="0" w:space="0" w:color="auto"/>
      </w:divBdr>
      <w:divsChild>
        <w:div w:id="760681239">
          <w:marLeft w:val="547"/>
          <w:marRight w:val="0"/>
          <w:marTop w:val="96"/>
          <w:marBottom w:val="0"/>
          <w:divBdr>
            <w:top w:val="none" w:sz="0" w:space="0" w:color="auto"/>
            <w:left w:val="none" w:sz="0" w:space="0" w:color="auto"/>
            <w:bottom w:val="none" w:sz="0" w:space="0" w:color="auto"/>
            <w:right w:val="none" w:sz="0" w:space="0" w:color="auto"/>
          </w:divBdr>
        </w:div>
        <w:div w:id="791485328">
          <w:marLeft w:val="547"/>
          <w:marRight w:val="0"/>
          <w:marTop w:val="96"/>
          <w:marBottom w:val="0"/>
          <w:divBdr>
            <w:top w:val="none" w:sz="0" w:space="0" w:color="auto"/>
            <w:left w:val="none" w:sz="0" w:space="0" w:color="auto"/>
            <w:bottom w:val="none" w:sz="0" w:space="0" w:color="auto"/>
            <w:right w:val="none" w:sz="0" w:space="0" w:color="auto"/>
          </w:divBdr>
        </w:div>
        <w:div w:id="1791318396">
          <w:marLeft w:val="547"/>
          <w:marRight w:val="0"/>
          <w:marTop w:val="96"/>
          <w:marBottom w:val="0"/>
          <w:divBdr>
            <w:top w:val="none" w:sz="0" w:space="0" w:color="auto"/>
            <w:left w:val="none" w:sz="0" w:space="0" w:color="auto"/>
            <w:bottom w:val="none" w:sz="0" w:space="0" w:color="auto"/>
            <w:right w:val="none" w:sz="0" w:space="0" w:color="auto"/>
          </w:divBdr>
        </w:div>
        <w:div w:id="1274946502">
          <w:marLeft w:val="547"/>
          <w:marRight w:val="0"/>
          <w:marTop w:val="96"/>
          <w:marBottom w:val="0"/>
          <w:divBdr>
            <w:top w:val="none" w:sz="0" w:space="0" w:color="auto"/>
            <w:left w:val="none" w:sz="0" w:space="0" w:color="auto"/>
            <w:bottom w:val="none" w:sz="0" w:space="0" w:color="auto"/>
            <w:right w:val="none" w:sz="0" w:space="0" w:color="auto"/>
          </w:divBdr>
        </w:div>
        <w:div w:id="264118242">
          <w:marLeft w:val="547"/>
          <w:marRight w:val="0"/>
          <w:marTop w:val="96"/>
          <w:marBottom w:val="0"/>
          <w:divBdr>
            <w:top w:val="none" w:sz="0" w:space="0" w:color="auto"/>
            <w:left w:val="none" w:sz="0" w:space="0" w:color="auto"/>
            <w:bottom w:val="none" w:sz="0" w:space="0" w:color="auto"/>
            <w:right w:val="none" w:sz="0" w:space="0" w:color="auto"/>
          </w:divBdr>
        </w:div>
        <w:div w:id="2046328011">
          <w:marLeft w:val="547"/>
          <w:marRight w:val="0"/>
          <w:marTop w:val="96"/>
          <w:marBottom w:val="0"/>
          <w:divBdr>
            <w:top w:val="none" w:sz="0" w:space="0" w:color="auto"/>
            <w:left w:val="none" w:sz="0" w:space="0" w:color="auto"/>
            <w:bottom w:val="none" w:sz="0" w:space="0" w:color="auto"/>
            <w:right w:val="none" w:sz="0" w:space="0" w:color="auto"/>
          </w:divBdr>
        </w:div>
      </w:divsChild>
    </w:div>
    <w:div w:id="815798492">
      <w:bodyDiv w:val="1"/>
      <w:marLeft w:val="0"/>
      <w:marRight w:val="0"/>
      <w:marTop w:val="0"/>
      <w:marBottom w:val="0"/>
      <w:divBdr>
        <w:top w:val="none" w:sz="0" w:space="0" w:color="auto"/>
        <w:left w:val="none" w:sz="0" w:space="0" w:color="auto"/>
        <w:bottom w:val="none" w:sz="0" w:space="0" w:color="auto"/>
        <w:right w:val="none" w:sz="0" w:space="0" w:color="auto"/>
      </w:divBdr>
      <w:divsChild>
        <w:div w:id="1704550690">
          <w:marLeft w:val="547"/>
          <w:marRight w:val="0"/>
          <w:marTop w:val="96"/>
          <w:marBottom w:val="0"/>
          <w:divBdr>
            <w:top w:val="none" w:sz="0" w:space="0" w:color="auto"/>
            <w:left w:val="none" w:sz="0" w:space="0" w:color="auto"/>
            <w:bottom w:val="none" w:sz="0" w:space="0" w:color="auto"/>
            <w:right w:val="none" w:sz="0" w:space="0" w:color="auto"/>
          </w:divBdr>
        </w:div>
        <w:div w:id="399638966">
          <w:marLeft w:val="547"/>
          <w:marRight w:val="0"/>
          <w:marTop w:val="96"/>
          <w:marBottom w:val="0"/>
          <w:divBdr>
            <w:top w:val="none" w:sz="0" w:space="0" w:color="auto"/>
            <w:left w:val="none" w:sz="0" w:space="0" w:color="auto"/>
            <w:bottom w:val="none" w:sz="0" w:space="0" w:color="auto"/>
            <w:right w:val="none" w:sz="0" w:space="0" w:color="auto"/>
          </w:divBdr>
        </w:div>
        <w:div w:id="108940185">
          <w:marLeft w:val="547"/>
          <w:marRight w:val="0"/>
          <w:marTop w:val="96"/>
          <w:marBottom w:val="0"/>
          <w:divBdr>
            <w:top w:val="none" w:sz="0" w:space="0" w:color="auto"/>
            <w:left w:val="none" w:sz="0" w:space="0" w:color="auto"/>
            <w:bottom w:val="none" w:sz="0" w:space="0" w:color="auto"/>
            <w:right w:val="none" w:sz="0" w:space="0" w:color="auto"/>
          </w:divBdr>
        </w:div>
        <w:div w:id="1339889210">
          <w:marLeft w:val="547"/>
          <w:marRight w:val="0"/>
          <w:marTop w:val="96"/>
          <w:marBottom w:val="0"/>
          <w:divBdr>
            <w:top w:val="none" w:sz="0" w:space="0" w:color="auto"/>
            <w:left w:val="none" w:sz="0" w:space="0" w:color="auto"/>
            <w:bottom w:val="none" w:sz="0" w:space="0" w:color="auto"/>
            <w:right w:val="none" w:sz="0" w:space="0" w:color="auto"/>
          </w:divBdr>
        </w:div>
        <w:div w:id="305203285">
          <w:marLeft w:val="547"/>
          <w:marRight w:val="0"/>
          <w:marTop w:val="96"/>
          <w:marBottom w:val="0"/>
          <w:divBdr>
            <w:top w:val="none" w:sz="0" w:space="0" w:color="auto"/>
            <w:left w:val="none" w:sz="0" w:space="0" w:color="auto"/>
            <w:bottom w:val="none" w:sz="0" w:space="0" w:color="auto"/>
            <w:right w:val="none" w:sz="0" w:space="0" w:color="auto"/>
          </w:divBdr>
        </w:div>
        <w:div w:id="1112359632">
          <w:marLeft w:val="547"/>
          <w:marRight w:val="0"/>
          <w:marTop w:val="96"/>
          <w:marBottom w:val="0"/>
          <w:divBdr>
            <w:top w:val="none" w:sz="0" w:space="0" w:color="auto"/>
            <w:left w:val="none" w:sz="0" w:space="0" w:color="auto"/>
            <w:bottom w:val="none" w:sz="0" w:space="0" w:color="auto"/>
            <w:right w:val="none" w:sz="0" w:space="0" w:color="auto"/>
          </w:divBdr>
        </w:div>
      </w:divsChild>
    </w:div>
    <w:div w:id="1618246171">
      <w:bodyDiv w:val="1"/>
      <w:marLeft w:val="0"/>
      <w:marRight w:val="0"/>
      <w:marTop w:val="0"/>
      <w:marBottom w:val="0"/>
      <w:divBdr>
        <w:top w:val="none" w:sz="0" w:space="0" w:color="auto"/>
        <w:left w:val="none" w:sz="0" w:space="0" w:color="auto"/>
        <w:bottom w:val="none" w:sz="0" w:space="0" w:color="auto"/>
        <w:right w:val="none" w:sz="0" w:space="0" w:color="auto"/>
      </w:divBdr>
    </w:div>
    <w:div w:id="1772124608">
      <w:bodyDiv w:val="1"/>
      <w:marLeft w:val="0"/>
      <w:marRight w:val="0"/>
      <w:marTop w:val="0"/>
      <w:marBottom w:val="0"/>
      <w:divBdr>
        <w:top w:val="none" w:sz="0" w:space="0" w:color="auto"/>
        <w:left w:val="none" w:sz="0" w:space="0" w:color="auto"/>
        <w:bottom w:val="none" w:sz="0" w:space="0" w:color="auto"/>
        <w:right w:val="none" w:sz="0" w:space="0" w:color="auto"/>
      </w:divBdr>
    </w:div>
    <w:div w:id="196164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ini.1obraz.ru/" TargetMode="External"/><Relationship Id="rId18" Type="http://schemas.openxmlformats.org/officeDocument/2006/relationships/hyperlink" Target="https://mini.1obraz.ru/" TargetMode="External"/><Relationship Id="rId26" Type="http://schemas.openxmlformats.org/officeDocument/2006/relationships/hyperlink" Target="https://mini.1obraz.ru/" TargetMode="External"/><Relationship Id="rId3" Type="http://schemas.openxmlformats.org/officeDocument/2006/relationships/settings" Target="settings.xml"/><Relationship Id="rId21" Type="http://schemas.openxmlformats.org/officeDocument/2006/relationships/hyperlink" Target="https://mini.1obraz.ru/" TargetMode="External"/><Relationship Id="rId34" Type="http://schemas.openxmlformats.org/officeDocument/2006/relationships/hyperlink" Target="https://mini.1obraz.ru/" TargetMode="External"/><Relationship Id="rId7" Type="http://schemas.openxmlformats.org/officeDocument/2006/relationships/image" Target="media/image1.png"/><Relationship Id="rId12" Type="http://schemas.openxmlformats.org/officeDocument/2006/relationships/hyperlink" Target="http://ppt.ru/art/tk/vedenie-trudovih" TargetMode="External"/><Relationship Id="rId17" Type="http://schemas.openxmlformats.org/officeDocument/2006/relationships/hyperlink" Target="https://mini.1obraz.ru/" TargetMode="External"/><Relationship Id="rId25" Type="http://schemas.openxmlformats.org/officeDocument/2006/relationships/hyperlink" Target="https://mini.1obraz.ru/" TargetMode="External"/><Relationship Id="rId33" Type="http://schemas.openxmlformats.org/officeDocument/2006/relationships/hyperlink" Target="https://mini.1obraz.ru/"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ini.1obraz.ru/" TargetMode="External"/><Relationship Id="rId20" Type="http://schemas.openxmlformats.org/officeDocument/2006/relationships/hyperlink" Target="https://mini.1obraz.ru/" TargetMode="External"/><Relationship Id="rId29" Type="http://schemas.openxmlformats.org/officeDocument/2006/relationships/hyperlink" Target="https://mini.1obraz.ru/" TargetMode="External"/><Relationship Id="rId1" Type="http://schemas.openxmlformats.org/officeDocument/2006/relationships/numbering" Target="numbering.xml"/><Relationship Id="rId6" Type="http://schemas.openxmlformats.org/officeDocument/2006/relationships/hyperlink" Target="https://www.facebook.com/siriusdeti/?hc_ref=ARR7wxqQFA-qjwKtYgzYEuSJpSjd_rtkoc_JsJWz8qhDdeBXp7jRsnCNkAJJfSmqviY&amp;fref=nf&amp;__xts__%5B0%5D=68.ARCDMnamcSnIPGicBZaoRPxAjc0QzsZx21dXduN80HPQHZ339jXK4tlLHvm_OqbLPi0u9qogZXm3iTu_CYfz3D7yjf4QvNXH-kTlpf6f6TALknhR_UxVuXP31vi2fyEr8hoYyUhx4GShGXTTPZFNCDFVS9t1bqo9Tzmn_B-iIUvVydV4a7eOuxSPdK8aq5olOs3_ducZ8W-J_pg-O_X44KhVXiZeeFPCHWUQ54NZkYjOyEQqEeKSZ1b7QqmmZdt2ZBTgv1HR2VeuIBXmDGO_hCaUFhXEzGjcZu4L4SoTQK9SCdmilQ-BHw_WyBPjNA3Vw57ShMwyW77g3BwdxEsVQNrmKA&amp;__tn__=kC-R" TargetMode="External"/><Relationship Id="rId11" Type="http://schemas.openxmlformats.org/officeDocument/2006/relationships/image" Target="media/image5.png"/><Relationship Id="rId24" Type="http://schemas.openxmlformats.org/officeDocument/2006/relationships/hyperlink" Target="https://mini.1obraz.ru/" TargetMode="External"/><Relationship Id="rId32" Type="http://schemas.openxmlformats.org/officeDocument/2006/relationships/hyperlink" Target="https://mini.1obraz.ru/" TargetMode="External"/><Relationship Id="rId37" Type="http://schemas.openxmlformats.org/officeDocument/2006/relationships/fontTable" Target="fontTable.xml"/><Relationship Id="rId5" Type="http://schemas.openxmlformats.org/officeDocument/2006/relationships/hyperlink" Target="https://mini.1obraz.ru/" TargetMode="External"/><Relationship Id="rId15" Type="http://schemas.openxmlformats.org/officeDocument/2006/relationships/hyperlink" Target="https://mini.1obraz.ru/" TargetMode="External"/><Relationship Id="rId23" Type="http://schemas.openxmlformats.org/officeDocument/2006/relationships/hyperlink" Target="https://mini.1obraz.ru/" TargetMode="External"/><Relationship Id="rId28" Type="http://schemas.openxmlformats.org/officeDocument/2006/relationships/hyperlink" Target="https://mini.1obraz.ru/" TargetMode="External"/><Relationship Id="rId36" Type="http://schemas.openxmlformats.org/officeDocument/2006/relationships/hyperlink" Target="https://mini.1obraz.ru/" TargetMode="External"/><Relationship Id="rId10" Type="http://schemas.openxmlformats.org/officeDocument/2006/relationships/image" Target="media/image4.png"/><Relationship Id="rId19" Type="http://schemas.openxmlformats.org/officeDocument/2006/relationships/hyperlink" Target="https://mini.1obraz.ru/" TargetMode="External"/><Relationship Id="rId31" Type="http://schemas.openxmlformats.org/officeDocument/2006/relationships/hyperlink" Target="https://mini.1obraz.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ini.1obraz.ru/" TargetMode="External"/><Relationship Id="rId22" Type="http://schemas.openxmlformats.org/officeDocument/2006/relationships/hyperlink" Target="https://mini.1obraz.ru/" TargetMode="External"/><Relationship Id="rId27" Type="http://schemas.openxmlformats.org/officeDocument/2006/relationships/hyperlink" Target="https://mini.1obraz.ru/" TargetMode="External"/><Relationship Id="rId30" Type="http://schemas.openxmlformats.org/officeDocument/2006/relationships/hyperlink" Target="https://mini.1obraz.ru/" TargetMode="External"/><Relationship Id="rId35" Type="http://schemas.openxmlformats.org/officeDocument/2006/relationships/hyperlink" Target="https://mini.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85</Pages>
  <Words>32871</Words>
  <Characters>187368</Characters>
  <Application>Microsoft Office Word</Application>
  <DocSecurity>0</DocSecurity>
  <Lines>1561</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Пользователь</cp:lastModifiedBy>
  <cp:revision>72</cp:revision>
  <cp:lastPrinted>2019-09-16T10:07:00Z</cp:lastPrinted>
  <dcterms:created xsi:type="dcterms:W3CDTF">2019-09-16T07:33:00Z</dcterms:created>
  <dcterms:modified xsi:type="dcterms:W3CDTF">2019-09-16T11:53:00Z</dcterms:modified>
</cp:coreProperties>
</file>